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E4ACDB" w14:textId="69576434" w:rsidR="001776B9" w:rsidRPr="00E27AC0" w:rsidRDefault="001776B9" w:rsidP="00E27AC0">
      <w:pPr>
        <w:tabs>
          <w:tab w:val="left" w:pos="5954"/>
        </w:tabs>
        <w:spacing w:after="0"/>
        <w:ind w:left="5954"/>
        <w:jc w:val="right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Załącznik</w:t>
      </w:r>
      <w:r w:rsidR="00CB42B6" w:rsidRPr="00E27AC0">
        <w:rPr>
          <w:rFonts w:ascii="Arial" w:hAnsi="Arial" w:cs="Arial"/>
          <w:sz w:val="20"/>
          <w:szCs w:val="20"/>
        </w:rPr>
        <w:t xml:space="preserve"> </w:t>
      </w:r>
      <w:r w:rsidR="00B32181" w:rsidRPr="00E27AC0">
        <w:rPr>
          <w:rFonts w:ascii="Arial" w:hAnsi="Arial" w:cs="Arial"/>
          <w:sz w:val="20"/>
          <w:szCs w:val="20"/>
        </w:rPr>
        <w:t>do Zarządzenia nr</w:t>
      </w:r>
      <w:r w:rsidR="00A871DE">
        <w:rPr>
          <w:rFonts w:ascii="Arial" w:hAnsi="Arial" w:cs="Arial"/>
          <w:sz w:val="20"/>
          <w:szCs w:val="20"/>
        </w:rPr>
        <w:t xml:space="preserve"> 623</w:t>
      </w:r>
    </w:p>
    <w:p w14:paraId="02C84081" w14:textId="13E7B821" w:rsidR="001776B9" w:rsidRPr="00E27AC0" w:rsidRDefault="00634E24" w:rsidP="00634E24">
      <w:pPr>
        <w:tabs>
          <w:tab w:val="left" w:pos="5954"/>
        </w:tabs>
        <w:spacing w:after="0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1776B9" w:rsidRPr="00E27AC0">
        <w:rPr>
          <w:rFonts w:ascii="Arial" w:hAnsi="Arial" w:cs="Arial"/>
          <w:sz w:val="20"/>
          <w:szCs w:val="20"/>
        </w:rPr>
        <w:t>Prezydenta Miasta Sosnowca</w:t>
      </w:r>
    </w:p>
    <w:p w14:paraId="575F3A8D" w14:textId="2810B20A" w:rsidR="001776B9" w:rsidRPr="00E27AC0" w:rsidRDefault="00FD2254" w:rsidP="00FD2254">
      <w:pPr>
        <w:tabs>
          <w:tab w:val="left" w:pos="5954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</w:t>
      </w:r>
      <w:r w:rsidR="00B32181" w:rsidRPr="00E27AC0">
        <w:rPr>
          <w:rFonts w:ascii="Arial" w:hAnsi="Arial" w:cs="Arial"/>
          <w:sz w:val="20"/>
          <w:szCs w:val="20"/>
        </w:rPr>
        <w:t>z dnia</w:t>
      </w:r>
      <w:r w:rsidR="00277AB7" w:rsidRPr="00E27AC0">
        <w:rPr>
          <w:rFonts w:ascii="Arial" w:hAnsi="Arial" w:cs="Arial"/>
          <w:sz w:val="20"/>
          <w:szCs w:val="20"/>
        </w:rPr>
        <w:t xml:space="preserve"> </w:t>
      </w:r>
      <w:r w:rsidR="00A871DE">
        <w:rPr>
          <w:rFonts w:ascii="Arial" w:hAnsi="Arial" w:cs="Arial"/>
          <w:sz w:val="20"/>
          <w:szCs w:val="20"/>
        </w:rPr>
        <w:t>17</w:t>
      </w:r>
      <w:r w:rsidR="00F3489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listopada </w:t>
      </w:r>
      <w:r w:rsidR="008306BE">
        <w:rPr>
          <w:rFonts w:ascii="Arial" w:hAnsi="Arial" w:cs="Arial"/>
          <w:sz w:val="20"/>
          <w:szCs w:val="20"/>
        </w:rPr>
        <w:t>202</w:t>
      </w:r>
      <w:r w:rsidR="0004454C">
        <w:rPr>
          <w:rFonts w:ascii="Arial" w:hAnsi="Arial" w:cs="Arial"/>
          <w:sz w:val="20"/>
          <w:szCs w:val="20"/>
        </w:rPr>
        <w:t>5</w:t>
      </w:r>
      <w:r w:rsidR="008306BE">
        <w:rPr>
          <w:rFonts w:ascii="Arial" w:hAnsi="Arial" w:cs="Arial"/>
          <w:sz w:val="20"/>
          <w:szCs w:val="20"/>
        </w:rPr>
        <w:t xml:space="preserve"> r.</w:t>
      </w:r>
    </w:p>
    <w:p w14:paraId="7B561B13" w14:textId="77777777" w:rsidR="001776B9" w:rsidRPr="00E27AC0" w:rsidRDefault="001776B9" w:rsidP="00E27AC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31598F4E" w14:textId="77777777" w:rsidR="001776B9" w:rsidRPr="00E27AC0" w:rsidRDefault="001776B9" w:rsidP="00E27AC0">
      <w:pPr>
        <w:spacing w:after="0"/>
        <w:ind w:left="2832" w:firstLine="408"/>
        <w:jc w:val="both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b/>
          <w:sz w:val="20"/>
          <w:szCs w:val="20"/>
        </w:rPr>
        <w:t>Prezydent Miasta Sosnowca</w:t>
      </w:r>
    </w:p>
    <w:p w14:paraId="2A4ED3FB" w14:textId="707FBF36" w:rsidR="00574F28" w:rsidRPr="00574F28" w:rsidRDefault="001776B9" w:rsidP="00574F28">
      <w:pPr>
        <w:suppressAutoHyphens w:val="0"/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b/>
          <w:sz w:val="20"/>
          <w:szCs w:val="20"/>
        </w:rPr>
        <w:t>ogłasza otwarty konkurs ofert</w:t>
      </w:r>
      <w:r w:rsidR="00E321CA" w:rsidRPr="00E27AC0">
        <w:rPr>
          <w:rFonts w:ascii="Arial" w:hAnsi="Arial" w:cs="Arial"/>
          <w:b/>
          <w:sz w:val="20"/>
          <w:szCs w:val="20"/>
        </w:rPr>
        <w:t xml:space="preserve"> na realizację w 202</w:t>
      </w:r>
      <w:r w:rsidR="0004454C">
        <w:rPr>
          <w:rFonts w:ascii="Arial" w:hAnsi="Arial" w:cs="Arial"/>
          <w:b/>
          <w:sz w:val="20"/>
          <w:szCs w:val="20"/>
        </w:rPr>
        <w:t>6</w:t>
      </w:r>
      <w:r w:rsidR="002966A9" w:rsidRPr="00E27AC0">
        <w:rPr>
          <w:rFonts w:ascii="Arial" w:hAnsi="Arial" w:cs="Arial"/>
          <w:b/>
          <w:sz w:val="20"/>
          <w:szCs w:val="20"/>
        </w:rPr>
        <w:t xml:space="preserve"> r. zadań publicznych</w:t>
      </w:r>
      <w:r w:rsidRPr="00E27AC0">
        <w:rPr>
          <w:rFonts w:ascii="Arial" w:hAnsi="Arial" w:cs="Arial"/>
          <w:b/>
          <w:sz w:val="20"/>
          <w:szCs w:val="20"/>
        </w:rPr>
        <w:t xml:space="preserve"> </w:t>
      </w:r>
      <w:r w:rsidR="0062774F" w:rsidRPr="00E27AC0">
        <w:rPr>
          <w:rFonts w:ascii="Arial" w:hAnsi="Arial" w:cs="Arial"/>
          <w:b/>
          <w:sz w:val="20"/>
          <w:szCs w:val="20"/>
        </w:rPr>
        <w:t xml:space="preserve">Miasta Sosnowca </w:t>
      </w:r>
      <w:r w:rsidR="00E27AC0">
        <w:rPr>
          <w:rFonts w:ascii="Arial" w:hAnsi="Arial" w:cs="Arial"/>
          <w:b/>
          <w:sz w:val="20"/>
          <w:szCs w:val="20"/>
        </w:rPr>
        <w:t xml:space="preserve">                   </w:t>
      </w:r>
      <w:r w:rsidR="00487E00" w:rsidRPr="00E27AC0">
        <w:rPr>
          <w:rFonts w:ascii="Arial" w:hAnsi="Arial" w:cs="Arial"/>
          <w:b/>
          <w:sz w:val="20"/>
          <w:szCs w:val="20"/>
        </w:rPr>
        <w:t>w zakresie wspierania i upowszechniania kultury fizycznej</w:t>
      </w:r>
      <w:r w:rsidR="00DA1E6C" w:rsidRPr="00321CFC">
        <w:rPr>
          <w:rFonts w:ascii="Arial" w:hAnsi="Arial" w:cs="Arial"/>
          <w:b/>
          <w:sz w:val="20"/>
          <w:szCs w:val="20"/>
        </w:rPr>
        <w:t xml:space="preserve"> </w:t>
      </w:r>
      <w:r w:rsidR="00DA1E6C">
        <w:rPr>
          <w:rFonts w:ascii="Arial" w:hAnsi="Arial" w:cs="Arial"/>
          <w:b/>
          <w:sz w:val="20"/>
          <w:szCs w:val="20"/>
        </w:rPr>
        <w:t xml:space="preserve">oraz </w:t>
      </w:r>
      <w:r w:rsidR="00CD64AF" w:rsidRPr="00E27AC0">
        <w:rPr>
          <w:rFonts w:ascii="Arial" w:hAnsi="Arial" w:cs="Arial"/>
          <w:b/>
          <w:sz w:val="20"/>
          <w:szCs w:val="20"/>
        </w:rPr>
        <w:t xml:space="preserve">w zakresie turystyki </w:t>
      </w:r>
      <w:r w:rsidR="00321CFC">
        <w:rPr>
          <w:rFonts w:ascii="Arial" w:hAnsi="Arial" w:cs="Arial"/>
          <w:b/>
          <w:sz w:val="20"/>
          <w:szCs w:val="20"/>
        </w:rPr>
        <w:t xml:space="preserve">                              </w:t>
      </w:r>
      <w:r w:rsidR="003E68F5" w:rsidRPr="00E27AC0">
        <w:rPr>
          <w:rFonts w:ascii="Arial" w:hAnsi="Arial" w:cs="Arial"/>
          <w:b/>
          <w:sz w:val="20"/>
          <w:szCs w:val="20"/>
        </w:rPr>
        <w:t>i krajoznawstwa</w:t>
      </w:r>
      <w:r w:rsidR="00DA1E6C">
        <w:rPr>
          <w:rFonts w:ascii="Arial" w:hAnsi="Arial" w:cs="Arial"/>
          <w:b/>
          <w:sz w:val="20"/>
          <w:szCs w:val="20"/>
        </w:rPr>
        <w:t>.</w:t>
      </w:r>
    </w:p>
    <w:p w14:paraId="1ACAB9A7" w14:textId="77777777" w:rsidR="00574F28" w:rsidRPr="00E27AC0" w:rsidRDefault="00574F28" w:rsidP="00E27AC0">
      <w:pPr>
        <w:spacing w:after="0"/>
        <w:rPr>
          <w:rFonts w:ascii="Arial" w:hAnsi="Arial" w:cs="Arial"/>
          <w:sz w:val="20"/>
          <w:szCs w:val="20"/>
        </w:rPr>
      </w:pPr>
    </w:p>
    <w:p w14:paraId="66D7E902" w14:textId="77777777" w:rsidR="003B2617" w:rsidRPr="00E27AC0" w:rsidRDefault="003B2617" w:rsidP="00E27AC0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b/>
          <w:sz w:val="20"/>
          <w:szCs w:val="20"/>
        </w:rPr>
        <w:t>Oferentom planującym ubieganie się o dotacje w trybie niniejszego konkursu zaleca się zapoznanie z treścią następujących dokumentów:</w:t>
      </w:r>
    </w:p>
    <w:p w14:paraId="0412F29B" w14:textId="5976336C" w:rsidR="003B2617" w:rsidRDefault="00DB71C2" w:rsidP="00622D1B">
      <w:pPr>
        <w:pStyle w:val="Akapitzlist"/>
        <w:numPr>
          <w:ilvl w:val="0"/>
          <w:numId w:val="48"/>
        </w:numPr>
        <w:spacing w:after="0"/>
        <w:jc w:val="both"/>
        <w:rPr>
          <w:rFonts w:ascii="Arial" w:hAnsi="Arial" w:cs="Arial"/>
          <w:bCs/>
          <w:sz w:val="20"/>
          <w:szCs w:val="20"/>
        </w:rPr>
      </w:pPr>
      <w:r w:rsidRPr="00622D1B">
        <w:rPr>
          <w:rFonts w:ascii="Arial" w:hAnsi="Arial" w:cs="Arial"/>
          <w:sz w:val="20"/>
          <w:szCs w:val="20"/>
        </w:rPr>
        <w:t>Ustawy</w:t>
      </w:r>
      <w:r w:rsidR="003B2617" w:rsidRPr="00622D1B">
        <w:rPr>
          <w:rFonts w:ascii="Arial" w:hAnsi="Arial" w:cs="Arial"/>
          <w:sz w:val="20"/>
          <w:szCs w:val="20"/>
        </w:rPr>
        <w:t xml:space="preserve"> </w:t>
      </w:r>
      <w:r w:rsidR="003B2617" w:rsidRPr="00622D1B">
        <w:rPr>
          <w:rFonts w:ascii="Arial" w:hAnsi="Arial" w:cs="Arial"/>
          <w:bCs/>
          <w:sz w:val="20"/>
          <w:szCs w:val="20"/>
        </w:rPr>
        <w:t>z dnia 24 kwietnia 2003 r. o działalności pożytku publicznego i o wolontariacie (t.</w:t>
      </w:r>
      <w:r w:rsidR="004836FD" w:rsidRPr="00622D1B">
        <w:rPr>
          <w:rFonts w:ascii="Arial" w:hAnsi="Arial" w:cs="Arial"/>
          <w:bCs/>
          <w:sz w:val="20"/>
          <w:szCs w:val="20"/>
        </w:rPr>
        <w:t xml:space="preserve"> </w:t>
      </w:r>
      <w:r w:rsidR="003B2617" w:rsidRPr="00622D1B">
        <w:rPr>
          <w:rFonts w:ascii="Arial" w:hAnsi="Arial" w:cs="Arial"/>
          <w:bCs/>
          <w:sz w:val="20"/>
          <w:szCs w:val="20"/>
        </w:rPr>
        <w:t xml:space="preserve">j.: Dz. U. </w:t>
      </w:r>
      <w:r w:rsidR="006A3AA1" w:rsidRPr="00622D1B">
        <w:rPr>
          <w:rFonts w:ascii="Arial" w:hAnsi="Arial" w:cs="Arial"/>
          <w:bCs/>
          <w:sz w:val="20"/>
          <w:szCs w:val="20"/>
        </w:rPr>
        <w:t xml:space="preserve">      </w:t>
      </w:r>
      <w:r w:rsidR="003B2617" w:rsidRPr="00622D1B">
        <w:rPr>
          <w:rFonts w:ascii="Arial" w:hAnsi="Arial" w:cs="Arial"/>
          <w:bCs/>
          <w:sz w:val="20"/>
          <w:szCs w:val="20"/>
        </w:rPr>
        <w:t>z 20</w:t>
      </w:r>
      <w:r w:rsidR="00CB42B6" w:rsidRPr="00622D1B">
        <w:rPr>
          <w:rFonts w:ascii="Arial" w:hAnsi="Arial" w:cs="Arial"/>
          <w:bCs/>
          <w:sz w:val="20"/>
          <w:szCs w:val="20"/>
        </w:rPr>
        <w:t>2</w:t>
      </w:r>
      <w:r w:rsidR="0004454C">
        <w:rPr>
          <w:rFonts w:ascii="Arial" w:hAnsi="Arial" w:cs="Arial"/>
          <w:bCs/>
          <w:sz w:val="20"/>
          <w:szCs w:val="20"/>
        </w:rPr>
        <w:t>5</w:t>
      </w:r>
      <w:r w:rsidR="003B2617" w:rsidRPr="00622D1B">
        <w:rPr>
          <w:rFonts w:ascii="Arial" w:hAnsi="Arial" w:cs="Arial"/>
          <w:bCs/>
          <w:sz w:val="20"/>
          <w:szCs w:val="20"/>
        </w:rPr>
        <w:t xml:space="preserve"> r. poz. </w:t>
      </w:r>
      <w:r w:rsidR="00367CC8" w:rsidRPr="00622D1B">
        <w:rPr>
          <w:rFonts w:ascii="Arial" w:hAnsi="Arial" w:cs="Arial"/>
          <w:bCs/>
          <w:sz w:val="20"/>
          <w:szCs w:val="20"/>
        </w:rPr>
        <w:t>1</w:t>
      </w:r>
      <w:r w:rsidR="0004454C">
        <w:rPr>
          <w:rFonts w:ascii="Arial" w:hAnsi="Arial" w:cs="Arial"/>
          <w:bCs/>
          <w:sz w:val="20"/>
          <w:szCs w:val="20"/>
        </w:rPr>
        <w:t>338</w:t>
      </w:r>
      <w:r w:rsidR="003B2617" w:rsidRPr="00622D1B">
        <w:rPr>
          <w:rFonts w:ascii="Arial" w:hAnsi="Arial" w:cs="Arial"/>
          <w:bCs/>
          <w:sz w:val="20"/>
          <w:szCs w:val="20"/>
        </w:rPr>
        <w:t>)</w:t>
      </w:r>
      <w:r w:rsidR="0053408F" w:rsidRPr="00622D1B">
        <w:rPr>
          <w:rFonts w:ascii="Arial" w:hAnsi="Arial" w:cs="Arial"/>
          <w:bCs/>
          <w:sz w:val="20"/>
          <w:szCs w:val="20"/>
        </w:rPr>
        <w:t xml:space="preserve"> oraz akt</w:t>
      </w:r>
      <w:r w:rsidRPr="00622D1B">
        <w:rPr>
          <w:rFonts w:ascii="Arial" w:hAnsi="Arial" w:cs="Arial"/>
          <w:bCs/>
          <w:sz w:val="20"/>
          <w:szCs w:val="20"/>
        </w:rPr>
        <w:t>ów</w:t>
      </w:r>
      <w:r w:rsidR="0053408F" w:rsidRPr="00622D1B">
        <w:rPr>
          <w:rFonts w:ascii="Arial" w:hAnsi="Arial" w:cs="Arial"/>
          <w:bCs/>
          <w:sz w:val="20"/>
          <w:szCs w:val="20"/>
        </w:rPr>
        <w:t xml:space="preserve"> wykonawc</w:t>
      </w:r>
      <w:r w:rsidRPr="00622D1B">
        <w:rPr>
          <w:rFonts w:ascii="Arial" w:hAnsi="Arial" w:cs="Arial"/>
          <w:bCs/>
          <w:sz w:val="20"/>
          <w:szCs w:val="20"/>
        </w:rPr>
        <w:t>zych</w:t>
      </w:r>
      <w:r w:rsidR="0053408F" w:rsidRPr="00622D1B">
        <w:rPr>
          <w:rFonts w:ascii="Arial" w:hAnsi="Arial" w:cs="Arial"/>
          <w:bCs/>
          <w:sz w:val="20"/>
          <w:szCs w:val="20"/>
        </w:rPr>
        <w:t xml:space="preserve"> do niej</w:t>
      </w:r>
      <w:r w:rsidR="00622D1B">
        <w:rPr>
          <w:rFonts w:ascii="Arial" w:hAnsi="Arial" w:cs="Arial"/>
          <w:bCs/>
          <w:sz w:val="20"/>
          <w:szCs w:val="20"/>
        </w:rPr>
        <w:t>;</w:t>
      </w:r>
    </w:p>
    <w:p w14:paraId="0C5CEFC3" w14:textId="09A1C78A" w:rsidR="00852E5B" w:rsidRPr="00622D1B" w:rsidRDefault="00FD704E" w:rsidP="00E27AC0">
      <w:pPr>
        <w:pStyle w:val="Akapitzlist"/>
        <w:numPr>
          <w:ilvl w:val="0"/>
          <w:numId w:val="48"/>
        </w:numPr>
        <w:spacing w:after="0"/>
        <w:jc w:val="both"/>
        <w:rPr>
          <w:rFonts w:ascii="Arial" w:hAnsi="Arial" w:cs="Arial"/>
          <w:bCs/>
          <w:sz w:val="20"/>
          <w:szCs w:val="20"/>
        </w:rPr>
      </w:pPr>
      <w:r w:rsidRPr="00622D1B">
        <w:rPr>
          <w:rFonts w:ascii="Arial" w:hAnsi="Arial" w:cs="Arial"/>
          <w:sz w:val="20"/>
          <w:szCs w:val="20"/>
        </w:rPr>
        <w:t>Zasad przyznawania i rozliczania dotacji z budżetu Gminy Sosnowiec na realizację zadań publicznych w ramach otwartych konkursów ofert (Załącznik do Zarządzenia Nr 214</w:t>
      </w:r>
      <w:r w:rsidR="004836FD" w:rsidRPr="00622D1B">
        <w:rPr>
          <w:rFonts w:ascii="Arial" w:hAnsi="Arial" w:cs="Arial"/>
          <w:sz w:val="20"/>
          <w:szCs w:val="20"/>
        </w:rPr>
        <w:t xml:space="preserve"> </w:t>
      </w:r>
      <w:r w:rsidRPr="00622D1B">
        <w:rPr>
          <w:rFonts w:ascii="Arial" w:hAnsi="Arial" w:cs="Arial"/>
          <w:sz w:val="20"/>
          <w:szCs w:val="20"/>
        </w:rPr>
        <w:t xml:space="preserve">Prezydenta Miasta Sosnowca z dnia </w:t>
      </w:r>
      <w:r w:rsidR="004836FD" w:rsidRPr="00622D1B">
        <w:rPr>
          <w:rFonts w:ascii="Arial" w:hAnsi="Arial" w:cs="Arial"/>
          <w:sz w:val="20"/>
          <w:szCs w:val="20"/>
        </w:rPr>
        <w:t xml:space="preserve">3 kwietnia </w:t>
      </w:r>
      <w:r w:rsidRPr="00622D1B">
        <w:rPr>
          <w:rFonts w:ascii="Arial" w:hAnsi="Arial" w:cs="Arial"/>
          <w:sz w:val="20"/>
          <w:szCs w:val="20"/>
        </w:rPr>
        <w:t>2019 r.)</w:t>
      </w:r>
      <w:r w:rsidR="00622D1B">
        <w:rPr>
          <w:rFonts w:ascii="Arial" w:hAnsi="Arial" w:cs="Arial"/>
          <w:sz w:val="20"/>
          <w:szCs w:val="20"/>
        </w:rPr>
        <w:t>;</w:t>
      </w:r>
    </w:p>
    <w:p w14:paraId="6466B712" w14:textId="051681F8" w:rsidR="0053408F" w:rsidRPr="00622D1B" w:rsidRDefault="00622D1B" w:rsidP="00E27AC0">
      <w:pPr>
        <w:pStyle w:val="Akapitzlist"/>
        <w:numPr>
          <w:ilvl w:val="0"/>
          <w:numId w:val="48"/>
        </w:numPr>
        <w:spacing w:after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DB71C2" w:rsidRPr="00622D1B">
        <w:rPr>
          <w:rFonts w:ascii="Arial" w:hAnsi="Arial" w:cs="Arial"/>
          <w:sz w:val="20"/>
          <w:szCs w:val="20"/>
        </w:rPr>
        <w:t>iniejszego Ogłoszenia</w:t>
      </w:r>
      <w:r w:rsidR="0053408F" w:rsidRPr="00622D1B">
        <w:rPr>
          <w:rFonts w:ascii="Arial" w:hAnsi="Arial" w:cs="Arial"/>
          <w:sz w:val="20"/>
          <w:szCs w:val="20"/>
        </w:rPr>
        <w:t>.</w:t>
      </w:r>
    </w:p>
    <w:p w14:paraId="0E964DE0" w14:textId="77777777" w:rsidR="00367CC8" w:rsidRDefault="00367CC8" w:rsidP="00E27AC0">
      <w:pPr>
        <w:pStyle w:val="Akapitzlist"/>
        <w:spacing w:after="0"/>
        <w:ind w:left="0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14:paraId="69DB08DC" w14:textId="3606E74E" w:rsidR="000100FC" w:rsidRPr="00E27AC0" w:rsidRDefault="00A56A1F" w:rsidP="00E27AC0">
      <w:pPr>
        <w:pStyle w:val="Akapitzlist"/>
        <w:spacing w:after="0"/>
        <w:ind w:left="0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b/>
          <w:sz w:val="20"/>
          <w:szCs w:val="20"/>
        </w:rPr>
        <w:t xml:space="preserve">I. </w:t>
      </w:r>
      <w:r w:rsidR="001776B9" w:rsidRPr="00E27AC0">
        <w:rPr>
          <w:rFonts w:ascii="Arial" w:hAnsi="Arial" w:cs="Arial"/>
          <w:b/>
          <w:sz w:val="20"/>
          <w:szCs w:val="20"/>
        </w:rPr>
        <w:t>Rodzaj zadania.</w:t>
      </w:r>
    </w:p>
    <w:p w14:paraId="6531389E" w14:textId="77777777" w:rsidR="005C3B77" w:rsidRPr="00E27AC0" w:rsidRDefault="00EE2103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Celem niniejszego otwartego konkursu ofert jest</w:t>
      </w:r>
      <w:r w:rsidR="005C3B77" w:rsidRPr="00E27AC0">
        <w:rPr>
          <w:rFonts w:ascii="Arial" w:hAnsi="Arial" w:cs="Arial"/>
          <w:sz w:val="20"/>
          <w:szCs w:val="20"/>
        </w:rPr>
        <w:t>:</w:t>
      </w:r>
    </w:p>
    <w:p w14:paraId="0CFFA487" w14:textId="1DB0089F" w:rsidR="0088416F" w:rsidRPr="00F3489F" w:rsidRDefault="00634E24" w:rsidP="00F3489F">
      <w:pPr>
        <w:pStyle w:val="Akapitzlist"/>
        <w:numPr>
          <w:ilvl w:val="0"/>
          <w:numId w:val="50"/>
        </w:numPr>
        <w:suppressAutoHyphens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 xml:space="preserve">Umożliwienie udziału w </w:t>
      </w:r>
      <w:r w:rsidR="005948D4" w:rsidRPr="00F3489F">
        <w:rPr>
          <w:rFonts w:ascii="Arial" w:eastAsia="Times New Roman" w:hAnsi="Arial" w:cs="Arial"/>
          <w:sz w:val="20"/>
          <w:szCs w:val="20"/>
          <w:lang w:eastAsia="pl-PL"/>
        </w:rPr>
        <w:t>regularnym</w:t>
      </w:r>
      <w:r w:rsidRPr="00F3489F">
        <w:rPr>
          <w:rFonts w:ascii="Arial" w:eastAsia="Times New Roman" w:hAnsi="Arial" w:cs="Arial"/>
          <w:sz w:val="20"/>
          <w:szCs w:val="20"/>
          <w:lang w:eastAsia="pl-PL"/>
        </w:rPr>
        <w:t xml:space="preserve"> szkoleniu sportowym dzieci i młodzieży.</w:t>
      </w:r>
    </w:p>
    <w:p w14:paraId="31F035D5" w14:textId="196C4043" w:rsidR="00706951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hAnsi="Arial" w:cs="Arial"/>
          <w:sz w:val="20"/>
          <w:szCs w:val="20"/>
        </w:rPr>
        <w:t>Stworzenie możliwości uprawiania sportu i współzawodnictwa sportowego jako aktywności fizycznej w różnych dyscyplinach sportowych</w:t>
      </w:r>
      <w:r w:rsidR="00DF6B46" w:rsidRPr="00F3489F">
        <w:rPr>
          <w:rFonts w:ascii="Arial" w:hAnsi="Arial" w:cs="Arial"/>
          <w:sz w:val="20"/>
          <w:szCs w:val="20"/>
        </w:rPr>
        <w:t>.</w:t>
      </w:r>
    </w:p>
    <w:p w14:paraId="31930968" w14:textId="72F87062" w:rsidR="0004454C" w:rsidRDefault="00706951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 xml:space="preserve">Umożliwienie </w:t>
      </w:r>
      <w:r w:rsidRPr="00F3489F">
        <w:rPr>
          <w:rFonts w:ascii="Arial" w:hAnsi="Arial" w:cs="Arial"/>
          <w:sz w:val="20"/>
          <w:szCs w:val="20"/>
        </w:rPr>
        <w:t>przygotowania do współzawodnictwa sportowego w kategorii seniorskiej oraz udział w tym współzawodnictwie w dyscyplinach zespołowych i indywidualnych</w:t>
      </w:r>
      <w:r w:rsidR="00DF6B46" w:rsidRPr="00F3489F">
        <w:rPr>
          <w:rFonts w:ascii="Arial" w:hAnsi="Arial" w:cs="Arial"/>
          <w:sz w:val="20"/>
          <w:szCs w:val="20"/>
        </w:rPr>
        <w:t>.</w:t>
      </w:r>
    </w:p>
    <w:p w14:paraId="70DCBAE9" w14:textId="24226B0A" w:rsidR="0004454C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>Tworzenie warunków do aktywnego spędzania czasu wolnego, kształtowania zdrowego stylu życia,</w:t>
      </w:r>
      <w:r w:rsidR="00F3489F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F3489F">
        <w:rPr>
          <w:rFonts w:ascii="Arial" w:eastAsia="Times New Roman" w:hAnsi="Arial" w:cs="Arial"/>
          <w:sz w:val="20"/>
          <w:szCs w:val="20"/>
          <w:lang w:eastAsia="pl-PL"/>
        </w:rPr>
        <w:t>poprawy kondycji fizycznej.</w:t>
      </w:r>
    </w:p>
    <w:p w14:paraId="5EFB7E92" w14:textId="77A8EB9E" w:rsidR="0004454C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>Stworzenie warunków do podnoszenia poziomu wyszkolenia sportowego zawodnik</w:t>
      </w:r>
      <w:r w:rsidRPr="00F3489F">
        <w:rPr>
          <w:rFonts w:ascii="Arial" w:hAnsi="Arial" w:cs="Arial"/>
          <w:sz w:val="20"/>
          <w:szCs w:val="20"/>
        </w:rPr>
        <w:t xml:space="preserve">ów. </w:t>
      </w:r>
    </w:p>
    <w:p w14:paraId="71337FAD" w14:textId="48A63032" w:rsidR="0004454C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hAnsi="Arial" w:cs="Arial"/>
          <w:sz w:val="20"/>
          <w:szCs w:val="20"/>
        </w:rPr>
        <w:t>Stworzenie warunków niezbędnych do współzawodnictwa sportowego.</w:t>
      </w:r>
    </w:p>
    <w:p w14:paraId="5FB60B7A" w14:textId="5775AAF1" w:rsidR="0004454C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hAnsi="Arial" w:cs="Arial"/>
          <w:sz w:val="20"/>
          <w:szCs w:val="20"/>
        </w:rPr>
        <w:t xml:space="preserve">Stworzenie warunków niezbędnych do osiągnięcia jak najwyższych wyników sportowych klubu                 lub zawodników.  </w:t>
      </w:r>
    </w:p>
    <w:p w14:paraId="65E33C6E" w14:textId="34FD0FB2" w:rsidR="0004454C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>Zwiększenie dostępności do aktywności fizycznej i działalności obiektów sportowych.</w:t>
      </w:r>
    </w:p>
    <w:p w14:paraId="5992447E" w14:textId="308A33F2" w:rsidR="0004454C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>Promowanie prozdrowotnych, społecznych, wychowawczych i edukacyjnych wartości  sportu.</w:t>
      </w:r>
    </w:p>
    <w:p w14:paraId="5B5A6B44" w14:textId="0ECF005B" w:rsidR="0004454C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 xml:space="preserve">Przeciwdziałanie chorobom cywilizacyjnym, wykluczeniu społecznemu oraz zjawiskom patologii </w:t>
      </w:r>
      <w:r w:rsidRPr="00F3489F">
        <w:rPr>
          <w:rFonts w:ascii="Arial" w:eastAsia="Times New Roman" w:hAnsi="Arial" w:cs="Arial"/>
          <w:sz w:val="20"/>
          <w:szCs w:val="20"/>
          <w:lang w:eastAsia="pl-PL"/>
        </w:rPr>
        <w:br/>
        <w:t>społecznej.</w:t>
      </w:r>
    </w:p>
    <w:p w14:paraId="36D1F335" w14:textId="7A4E7445" w:rsidR="0004454C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 xml:space="preserve">Propagowanie idei fair </w:t>
      </w:r>
      <w:proofErr w:type="spellStart"/>
      <w:r w:rsidRPr="00F3489F">
        <w:rPr>
          <w:rFonts w:ascii="Arial" w:eastAsia="Times New Roman" w:hAnsi="Arial" w:cs="Arial"/>
          <w:sz w:val="20"/>
          <w:szCs w:val="20"/>
          <w:lang w:eastAsia="pl-PL"/>
        </w:rPr>
        <w:t>play</w:t>
      </w:r>
      <w:proofErr w:type="spellEnd"/>
      <w:r w:rsidRPr="00F3489F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2F6C1A7C" w14:textId="7B6BC45A" w:rsidR="0004454C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>W</w:t>
      </w:r>
      <w:r w:rsidRPr="00F3489F">
        <w:rPr>
          <w:rFonts w:ascii="Arial" w:hAnsi="Arial" w:cs="Arial"/>
          <w:sz w:val="20"/>
          <w:szCs w:val="20"/>
        </w:rPr>
        <w:t xml:space="preserve">zmacnianie poczucia więzi z lokalnym sportem. Stworzenie warunków do aktywnego uczestnictwa  w </w:t>
      </w:r>
      <w:r w:rsidRPr="00F3489F">
        <w:rPr>
          <w:rFonts w:ascii="Arial" w:hAnsi="Arial" w:cs="Arial"/>
          <w:color w:val="000000" w:themeColor="text1"/>
          <w:sz w:val="20"/>
          <w:szCs w:val="20"/>
        </w:rPr>
        <w:t xml:space="preserve">życiu sportowym Miasta </w:t>
      </w:r>
      <w:r w:rsidRPr="00F3489F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dzieci, młodzieży i dorosłych i ich integracji jako kibiców oraz uczestników imprez i wydarzeń sportowych. </w:t>
      </w:r>
    </w:p>
    <w:p w14:paraId="6140E5E8" w14:textId="0FD9F928" w:rsidR="0004454C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Style w:val="markedcontent"/>
          <w:rFonts w:ascii="Arial" w:hAnsi="Arial" w:cs="Arial"/>
          <w:sz w:val="20"/>
          <w:szCs w:val="20"/>
        </w:rPr>
      </w:pPr>
      <w:r w:rsidRPr="00F3489F">
        <w:rPr>
          <w:rStyle w:val="markedcontent"/>
          <w:rFonts w:ascii="Arial" w:hAnsi="Arial" w:cs="Arial"/>
          <w:color w:val="000000" w:themeColor="text1"/>
          <w:sz w:val="20"/>
          <w:szCs w:val="20"/>
        </w:rPr>
        <w:t xml:space="preserve">Zwiększenie aktywności ruchowej osób niepełnosprawnych, prowadzącej do poprawy sprawności </w:t>
      </w:r>
      <w:r w:rsidRPr="00F3489F">
        <w:rPr>
          <w:rFonts w:ascii="Arial" w:hAnsi="Arial" w:cs="Arial"/>
          <w:color w:val="000000" w:themeColor="text1"/>
          <w:sz w:val="20"/>
          <w:szCs w:val="20"/>
        </w:rPr>
        <w:br/>
      </w:r>
      <w:r w:rsidRPr="00F3489F">
        <w:rPr>
          <w:rStyle w:val="markedcontent"/>
          <w:rFonts w:ascii="Arial" w:hAnsi="Arial" w:cs="Arial"/>
          <w:color w:val="000000" w:themeColor="text1"/>
          <w:sz w:val="20"/>
          <w:szCs w:val="20"/>
        </w:rPr>
        <w:t>fizycznej, stanu zdrowia i związanej z tym jakości życia.</w:t>
      </w:r>
    </w:p>
    <w:p w14:paraId="465442FF" w14:textId="5ED63B1E" w:rsidR="00574F28" w:rsidRPr="00F3489F" w:rsidRDefault="0004454C" w:rsidP="00F3489F">
      <w:pPr>
        <w:pStyle w:val="Akapitzlist"/>
        <w:numPr>
          <w:ilvl w:val="0"/>
          <w:numId w:val="50"/>
        </w:numPr>
        <w:spacing w:after="0"/>
        <w:jc w:val="both"/>
        <w:rPr>
          <w:rStyle w:val="markedcontent"/>
          <w:rFonts w:ascii="Arial" w:hAnsi="Arial" w:cs="Arial"/>
          <w:sz w:val="20"/>
          <w:szCs w:val="20"/>
        </w:rPr>
      </w:pPr>
      <w:r w:rsidRPr="00F3489F">
        <w:rPr>
          <w:rStyle w:val="markedcontent"/>
          <w:rFonts w:ascii="Arial" w:hAnsi="Arial" w:cs="Arial"/>
          <w:color w:val="000000" w:themeColor="text1"/>
          <w:sz w:val="20"/>
          <w:szCs w:val="20"/>
        </w:rPr>
        <w:t>Podnoszenie świadomości społeczeństwa w zakresie sportu osób niepełnosprawnych.</w:t>
      </w:r>
    </w:p>
    <w:p w14:paraId="26F94440" w14:textId="19FABF8D" w:rsidR="005C3B77" w:rsidRDefault="006B10E2" w:rsidP="00F3489F">
      <w:pPr>
        <w:pStyle w:val="Akapitzlist"/>
        <w:numPr>
          <w:ilvl w:val="0"/>
          <w:numId w:val="50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="005C3B77" w:rsidRPr="00F3489F">
        <w:rPr>
          <w:rFonts w:ascii="Arial" w:hAnsi="Arial" w:cs="Arial"/>
          <w:sz w:val="20"/>
          <w:szCs w:val="20"/>
        </w:rPr>
        <w:t>powszechnia</w:t>
      </w:r>
      <w:r w:rsidRPr="00F3489F">
        <w:rPr>
          <w:rFonts w:ascii="Arial" w:hAnsi="Arial" w:cs="Arial"/>
          <w:sz w:val="20"/>
          <w:szCs w:val="20"/>
        </w:rPr>
        <w:t>nie</w:t>
      </w:r>
      <w:r w:rsidR="005C3B77" w:rsidRPr="00F3489F">
        <w:rPr>
          <w:rFonts w:ascii="Arial" w:hAnsi="Arial" w:cs="Arial"/>
          <w:sz w:val="20"/>
          <w:szCs w:val="20"/>
        </w:rPr>
        <w:t xml:space="preserve"> wiedz</w:t>
      </w:r>
      <w:r w:rsidRPr="00F3489F">
        <w:rPr>
          <w:rFonts w:ascii="Arial" w:hAnsi="Arial" w:cs="Arial"/>
          <w:sz w:val="20"/>
          <w:szCs w:val="20"/>
        </w:rPr>
        <w:t>y</w:t>
      </w:r>
      <w:r w:rsidR="005C3B77" w:rsidRPr="00F3489F">
        <w:rPr>
          <w:rFonts w:ascii="Arial" w:hAnsi="Arial" w:cs="Arial"/>
          <w:sz w:val="20"/>
          <w:szCs w:val="20"/>
        </w:rPr>
        <w:t xml:space="preserve"> turystyczno</w:t>
      </w:r>
      <w:r w:rsidRPr="00F3489F">
        <w:rPr>
          <w:rFonts w:ascii="Arial" w:hAnsi="Arial" w:cs="Arial"/>
          <w:sz w:val="20"/>
          <w:szCs w:val="20"/>
        </w:rPr>
        <w:t>-</w:t>
      </w:r>
      <w:r w:rsidR="005C3B77" w:rsidRPr="00F3489F">
        <w:rPr>
          <w:rFonts w:ascii="Arial" w:hAnsi="Arial" w:cs="Arial"/>
          <w:sz w:val="20"/>
          <w:szCs w:val="20"/>
        </w:rPr>
        <w:t>krajoznawcz</w:t>
      </w:r>
      <w:r w:rsidRPr="00F3489F">
        <w:rPr>
          <w:rFonts w:ascii="Arial" w:hAnsi="Arial" w:cs="Arial"/>
          <w:sz w:val="20"/>
          <w:szCs w:val="20"/>
        </w:rPr>
        <w:t>ej</w:t>
      </w:r>
      <w:r w:rsidR="005C3B77" w:rsidRPr="00F3489F">
        <w:rPr>
          <w:rFonts w:ascii="Arial" w:hAnsi="Arial" w:cs="Arial"/>
          <w:sz w:val="20"/>
          <w:szCs w:val="20"/>
        </w:rPr>
        <w:t xml:space="preserve"> wśród mieszkańców </w:t>
      </w:r>
      <w:r w:rsidRPr="00F3489F">
        <w:rPr>
          <w:rFonts w:ascii="Arial" w:hAnsi="Arial" w:cs="Arial"/>
          <w:sz w:val="20"/>
          <w:szCs w:val="20"/>
        </w:rPr>
        <w:t xml:space="preserve">Miasta </w:t>
      </w:r>
      <w:r w:rsidR="005C3B77" w:rsidRPr="00F3489F">
        <w:rPr>
          <w:rFonts w:ascii="Arial" w:hAnsi="Arial" w:cs="Arial"/>
          <w:sz w:val="20"/>
          <w:szCs w:val="20"/>
        </w:rPr>
        <w:t>Sosnowca</w:t>
      </w:r>
      <w:r w:rsidRPr="00F3489F">
        <w:rPr>
          <w:rFonts w:ascii="Arial" w:hAnsi="Arial" w:cs="Arial"/>
          <w:sz w:val="20"/>
          <w:szCs w:val="20"/>
        </w:rPr>
        <w:t>.</w:t>
      </w:r>
    </w:p>
    <w:p w14:paraId="3CD6804B" w14:textId="5CC61D77" w:rsidR="0004454C" w:rsidRPr="00F3489F" w:rsidRDefault="006B10E2" w:rsidP="00F3489F">
      <w:pPr>
        <w:pStyle w:val="Akapitzlist"/>
        <w:numPr>
          <w:ilvl w:val="0"/>
          <w:numId w:val="50"/>
        </w:numPr>
        <w:spacing w:after="0"/>
        <w:jc w:val="both"/>
        <w:rPr>
          <w:rStyle w:val="markedcontent"/>
          <w:rFonts w:ascii="Arial" w:hAnsi="Arial" w:cs="Arial"/>
          <w:sz w:val="20"/>
          <w:szCs w:val="20"/>
        </w:rPr>
      </w:pPr>
      <w:r w:rsidRPr="00F3489F">
        <w:rPr>
          <w:rFonts w:ascii="Arial" w:eastAsia="Times New Roman" w:hAnsi="Arial" w:cs="Arial"/>
          <w:sz w:val="20"/>
          <w:szCs w:val="20"/>
          <w:lang w:eastAsia="pl-PL"/>
        </w:rPr>
        <w:t>P</w:t>
      </w:r>
      <w:r w:rsidR="005C3B77" w:rsidRPr="00F3489F">
        <w:rPr>
          <w:rFonts w:ascii="Arial" w:hAnsi="Arial" w:cs="Arial"/>
          <w:sz w:val="20"/>
          <w:szCs w:val="20"/>
        </w:rPr>
        <w:t>opularyzowa</w:t>
      </w:r>
      <w:r w:rsidRPr="00F3489F">
        <w:rPr>
          <w:rFonts w:ascii="Arial" w:hAnsi="Arial" w:cs="Arial"/>
          <w:sz w:val="20"/>
          <w:szCs w:val="20"/>
        </w:rPr>
        <w:t>nie</w:t>
      </w:r>
      <w:r w:rsidR="005C3B77" w:rsidRPr="00F3489F">
        <w:rPr>
          <w:rFonts w:ascii="Arial" w:hAnsi="Arial" w:cs="Arial"/>
          <w:sz w:val="20"/>
          <w:szCs w:val="20"/>
        </w:rPr>
        <w:t xml:space="preserve"> walor</w:t>
      </w:r>
      <w:r w:rsidRPr="00F3489F">
        <w:rPr>
          <w:rFonts w:ascii="Arial" w:hAnsi="Arial" w:cs="Arial"/>
          <w:sz w:val="20"/>
          <w:szCs w:val="20"/>
        </w:rPr>
        <w:t>ów</w:t>
      </w:r>
      <w:r w:rsidR="005C3B77" w:rsidRPr="00F3489F">
        <w:rPr>
          <w:rFonts w:ascii="Arial" w:hAnsi="Arial" w:cs="Arial"/>
          <w:sz w:val="20"/>
          <w:szCs w:val="20"/>
        </w:rPr>
        <w:t xml:space="preserve"> turystyczno</w:t>
      </w:r>
      <w:r w:rsidRPr="00F3489F">
        <w:rPr>
          <w:rFonts w:ascii="Arial" w:hAnsi="Arial" w:cs="Arial"/>
          <w:sz w:val="20"/>
          <w:szCs w:val="20"/>
        </w:rPr>
        <w:t>-</w:t>
      </w:r>
      <w:r w:rsidR="005C3B77" w:rsidRPr="00F3489F">
        <w:rPr>
          <w:rFonts w:ascii="Arial" w:hAnsi="Arial" w:cs="Arial"/>
          <w:sz w:val="20"/>
          <w:szCs w:val="20"/>
        </w:rPr>
        <w:t>krajoznawcz</w:t>
      </w:r>
      <w:r w:rsidRPr="00F3489F">
        <w:rPr>
          <w:rFonts w:ascii="Arial" w:hAnsi="Arial" w:cs="Arial"/>
          <w:sz w:val="20"/>
          <w:szCs w:val="20"/>
        </w:rPr>
        <w:t>ych Miasta</w:t>
      </w:r>
      <w:r w:rsidR="005C3B77" w:rsidRPr="00F3489F">
        <w:rPr>
          <w:rFonts w:ascii="Arial" w:hAnsi="Arial" w:cs="Arial"/>
          <w:sz w:val="20"/>
          <w:szCs w:val="20"/>
        </w:rPr>
        <w:t xml:space="preserve"> Sosnowca bądź innych regionów </w:t>
      </w:r>
      <w:r w:rsidR="00E27AC0" w:rsidRPr="00F3489F">
        <w:rPr>
          <w:rFonts w:ascii="Arial" w:hAnsi="Arial" w:cs="Arial"/>
          <w:sz w:val="20"/>
          <w:szCs w:val="20"/>
        </w:rPr>
        <w:br/>
      </w:r>
      <w:r w:rsidR="005C3B77" w:rsidRPr="00F3489F">
        <w:rPr>
          <w:rFonts w:ascii="Arial" w:hAnsi="Arial" w:cs="Arial"/>
          <w:sz w:val="20"/>
          <w:szCs w:val="20"/>
        </w:rPr>
        <w:t>Polski wśród mieszkańców Sosnowca</w:t>
      </w:r>
      <w:r w:rsidRPr="00F3489F">
        <w:rPr>
          <w:rFonts w:ascii="Arial" w:hAnsi="Arial" w:cs="Arial"/>
          <w:sz w:val="20"/>
          <w:szCs w:val="20"/>
        </w:rPr>
        <w:t>.</w:t>
      </w:r>
    </w:p>
    <w:p w14:paraId="2838EC40" w14:textId="77777777" w:rsidR="0004454C" w:rsidRPr="00E27AC0" w:rsidRDefault="0004454C" w:rsidP="00E27AC0">
      <w:pPr>
        <w:spacing w:after="0"/>
        <w:jc w:val="both"/>
        <w:rPr>
          <w:rStyle w:val="markedcontent"/>
          <w:rFonts w:ascii="Arial" w:hAnsi="Arial" w:cs="Arial"/>
          <w:sz w:val="20"/>
          <w:szCs w:val="20"/>
        </w:rPr>
      </w:pPr>
    </w:p>
    <w:p w14:paraId="229EC9E1" w14:textId="5EA53AA1" w:rsidR="00EE2103" w:rsidRPr="00E27AC0" w:rsidRDefault="005C3B77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Style w:val="markedcontent"/>
          <w:rFonts w:ascii="Arial" w:hAnsi="Arial" w:cs="Arial"/>
          <w:sz w:val="20"/>
          <w:szCs w:val="20"/>
        </w:rPr>
        <w:t xml:space="preserve">W ramach </w:t>
      </w:r>
      <w:r w:rsidR="004B7A9C" w:rsidRPr="00E27AC0">
        <w:rPr>
          <w:rStyle w:val="markedcontent"/>
          <w:rFonts w:ascii="Arial" w:hAnsi="Arial" w:cs="Arial"/>
          <w:sz w:val="20"/>
          <w:szCs w:val="20"/>
        </w:rPr>
        <w:t>otwartego konkursu ofert</w:t>
      </w:r>
      <w:r w:rsidRPr="00E27AC0">
        <w:rPr>
          <w:rStyle w:val="markedcontent"/>
          <w:rFonts w:ascii="Arial" w:hAnsi="Arial" w:cs="Arial"/>
          <w:sz w:val="20"/>
          <w:szCs w:val="20"/>
        </w:rPr>
        <w:t xml:space="preserve"> realizowane będą następujące zadania </w:t>
      </w:r>
      <w:r w:rsidR="00EE2103" w:rsidRPr="00E27AC0">
        <w:rPr>
          <w:rFonts w:ascii="Arial" w:hAnsi="Arial" w:cs="Arial"/>
          <w:sz w:val="20"/>
          <w:szCs w:val="20"/>
        </w:rPr>
        <w:t xml:space="preserve">z zakresu wspierania </w:t>
      </w:r>
      <w:r w:rsidRPr="00E27AC0">
        <w:rPr>
          <w:rFonts w:ascii="Arial" w:hAnsi="Arial" w:cs="Arial"/>
          <w:sz w:val="20"/>
          <w:szCs w:val="20"/>
        </w:rPr>
        <w:t xml:space="preserve"> </w:t>
      </w:r>
      <w:r w:rsidR="00E27AC0">
        <w:rPr>
          <w:rFonts w:ascii="Arial" w:hAnsi="Arial" w:cs="Arial"/>
          <w:sz w:val="20"/>
          <w:szCs w:val="20"/>
        </w:rPr>
        <w:t xml:space="preserve">                   </w:t>
      </w:r>
      <w:r w:rsidR="00EE2103" w:rsidRPr="00E27AC0">
        <w:rPr>
          <w:rFonts w:ascii="Arial" w:hAnsi="Arial" w:cs="Arial"/>
          <w:sz w:val="20"/>
          <w:szCs w:val="20"/>
        </w:rPr>
        <w:t xml:space="preserve">i upowszechniania kultury fizycznej oraz </w:t>
      </w:r>
      <w:r w:rsidR="00CD64AF" w:rsidRPr="00E27AC0">
        <w:rPr>
          <w:rFonts w:ascii="Arial" w:hAnsi="Arial" w:cs="Arial"/>
          <w:sz w:val="20"/>
          <w:szCs w:val="20"/>
        </w:rPr>
        <w:t>w zakresie</w:t>
      </w:r>
      <w:r w:rsidR="00EE2103" w:rsidRPr="00E27AC0">
        <w:rPr>
          <w:rFonts w:ascii="Arial" w:hAnsi="Arial" w:cs="Arial"/>
          <w:sz w:val="20"/>
          <w:szCs w:val="20"/>
        </w:rPr>
        <w:t xml:space="preserve"> turystyki i krajoznawstwa:</w:t>
      </w:r>
    </w:p>
    <w:p w14:paraId="40B38C63" w14:textId="77777777" w:rsidR="00EE2103" w:rsidRPr="00E27AC0" w:rsidRDefault="00EE2103" w:rsidP="00E27AC0">
      <w:pPr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E27AC0">
        <w:rPr>
          <w:rFonts w:ascii="Arial" w:hAnsi="Arial" w:cs="Arial"/>
          <w:i/>
          <w:iCs/>
          <w:sz w:val="20"/>
          <w:szCs w:val="20"/>
        </w:rPr>
        <w:t>Sportowe szkolenie dzieci i młodzieży w kategoriach wiekowych niższych niż kategoria seniorska.</w:t>
      </w:r>
    </w:p>
    <w:p w14:paraId="431D8F07" w14:textId="77777777" w:rsidR="00EE2103" w:rsidRPr="00E27AC0" w:rsidRDefault="00EE2103" w:rsidP="00E27AC0">
      <w:pPr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bookmarkStart w:id="0" w:name="_Hlk180658614"/>
      <w:r w:rsidRPr="00E27AC0">
        <w:rPr>
          <w:rFonts w:ascii="Arial" w:hAnsi="Arial" w:cs="Arial"/>
          <w:i/>
          <w:iCs/>
          <w:sz w:val="20"/>
          <w:szCs w:val="20"/>
        </w:rPr>
        <w:t xml:space="preserve">Przygotowanie do współzawodnictwa sportowego w kategorii seniorskiej oraz udział </w:t>
      </w:r>
      <w:r w:rsidR="00304E46" w:rsidRPr="00E27AC0">
        <w:rPr>
          <w:rFonts w:ascii="Arial" w:hAnsi="Arial" w:cs="Arial"/>
          <w:i/>
          <w:iCs/>
          <w:sz w:val="20"/>
          <w:szCs w:val="20"/>
        </w:rPr>
        <w:br/>
      </w:r>
      <w:r w:rsidRPr="00E27AC0">
        <w:rPr>
          <w:rFonts w:ascii="Arial" w:hAnsi="Arial" w:cs="Arial"/>
          <w:i/>
          <w:iCs/>
          <w:sz w:val="20"/>
          <w:szCs w:val="20"/>
        </w:rPr>
        <w:t>w tym współzawodnictwie w dyscyplinach zespołowych</w:t>
      </w:r>
      <w:bookmarkEnd w:id="0"/>
      <w:r w:rsidRPr="00E27AC0">
        <w:rPr>
          <w:rFonts w:ascii="Arial" w:hAnsi="Arial" w:cs="Arial"/>
          <w:i/>
          <w:iCs/>
          <w:sz w:val="20"/>
          <w:szCs w:val="20"/>
        </w:rPr>
        <w:t xml:space="preserve">. </w:t>
      </w:r>
    </w:p>
    <w:p w14:paraId="6004C9F2" w14:textId="77777777" w:rsidR="00EE2103" w:rsidRDefault="00EE2103" w:rsidP="00E27AC0">
      <w:pPr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E27AC0">
        <w:rPr>
          <w:rFonts w:ascii="Arial" w:hAnsi="Arial" w:cs="Arial"/>
          <w:i/>
          <w:iCs/>
          <w:sz w:val="20"/>
          <w:szCs w:val="20"/>
        </w:rPr>
        <w:lastRenderedPageBreak/>
        <w:t xml:space="preserve">Przygotowanie do współzawodnictwa sportowego w kategorii seniorskiej oraz udział </w:t>
      </w:r>
      <w:r w:rsidR="00304E46" w:rsidRPr="00E27AC0">
        <w:rPr>
          <w:rFonts w:ascii="Arial" w:hAnsi="Arial" w:cs="Arial"/>
          <w:i/>
          <w:iCs/>
          <w:sz w:val="20"/>
          <w:szCs w:val="20"/>
        </w:rPr>
        <w:br/>
      </w:r>
      <w:r w:rsidRPr="00E27AC0">
        <w:rPr>
          <w:rFonts w:ascii="Arial" w:hAnsi="Arial" w:cs="Arial"/>
          <w:i/>
          <w:iCs/>
          <w:sz w:val="20"/>
          <w:szCs w:val="20"/>
        </w:rPr>
        <w:t xml:space="preserve">w tym współzawodnictwie w dyscyplinach indywidualnych. </w:t>
      </w:r>
    </w:p>
    <w:p w14:paraId="1D1B9894" w14:textId="5BC43779" w:rsidR="00A46F8D" w:rsidRPr="00A46F8D" w:rsidRDefault="00A46F8D" w:rsidP="00A46F8D">
      <w:pPr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E27AC0">
        <w:rPr>
          <w:rFonts w:ascii="Arial" w:hAnsi="Arial" w:cs="Arial"/>
          <w:i/>
          <w:iCs/>
          <w:sz w:val="20"/>
          <w:szCs w:val="20"/>
        </w:rPr>
        <w:t xml:space="preserve">Przygotowanie do współzawodnictwa sportowego osób </w:t>
      </w:r>
      <w:r w:rsidR="00CF2140">
        <w:rPr>
          <w:rFonts w:ascii="Arial" w:hAnsi="Arial" w:cs="Arial"/>
          <w:i/>
          <w:iCs/>
          <w:sz w:val="20"/>
          <w:szCs w:val="20"/>
        </w:rPr>
        <w:t xml:space="preserve">z </w:t>
      </w:r>
      <w:r w:rsidRPr="00E27AC0">
        <w:rPr>
          <w:rFonts w:ascii="Arial" w:hAnsi="Arial" w:cs="Arial"/>
          <w:i/>
          <w:iCs/>
          <w:sz w:val="20"/>
          <w:szCs w:val="20"/>
        </w:rPr>
        <w:t>niepełnosprawn</w:t>
      </w:r>
      <w:r w:rsidR="00CF2140">
        <w:rPr>
          <w:rFonts w:ascii="Arial" w:hAnsi="Arial" w:cs="Arial"/>
          <w:i/>
          <w:iCs/>
          <w:sz w:val="20"/>
          <w:szCs w:val="20"/>
        </w:rPr>
        <w:t>ościami</w:t>
      </w:r>
      <w:r w:rsidRPr="00E27AC0">
        <w:rPr>
          <w:rFonts w:ascii="Arial" w:hAnsi="Arial" w:cs="Arial"/>
          <w:i/>
          <w:iCs/>
          <w:sz w:val="20"/>
          <w:szCs w:val="20"/>
        </w:rPr>
        <w:t xml:space="preserve"> w kategorii seniorskiej oraz udział w tym współzawodnictwie.</w:t>
      </w:r>
    </w:p>
    <w:p w14:paraId="2B955F58" w14:textId="77777777" w:rsidR="0033597E" w:rsidRDefault="0033597E" w:rsidP="00E27AC0">
      <w:pPr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bookmarkStart w:id="1" w:name="_Hlk87612636"/>
      <w:r w:rsidRPr="00E27AC0">
        <w:rPr>
          <w:rFonts w:ascii="Arial" w:hAnsi="Arial" w:cs="Arial"/>
          <w:i/>
          <w:iCs/>
          <w:sz w:val="20"/>
          <w:szCs w:val="20"/>
        </w:rPr>
        <w:t xml:space="preserve">Organizacja </w:t>
      </w:r>
      <w:r w:rsidR="00BD5902" w:rsidRPr="00E27AC0">
        <w:rPr>
          <w:rFonts w:ascii="Arial" w:hAnsi="Arial" w:cs="Arial"/>
          <w:i/>
          <w:iCs/>
          <w:sz w:val="20"/>
          <w:szCs w:val="20"/>
        </w:rPr>
        <w:t xml:space="preserve">bądź udział w zawodach lub różnego rodzaju wydarzeniach sportowych </w:t>
      </w:r>
      <w:r w:rsidR="00013502" w:rsidRPr="00E27AC0">
        <w:rPr>
          <w:rFonts w:ascii="Arial" w:hAnsi="Arial" w:cs="Arial"/>
          <w:i/>
          <w:iCs/>
          <w:sz w:val="20"/>
          <w:szCs w:val="20"/>
        </w:rPr>
        <w:br/>
      </w:r>
      <w:r w:rsidRPr="00E27AC0">
        <w:rPr>
          <w:rFonts w:ascii="Arial" w:hAnsi="Arial" w:cs="Arial"/>
          <w:i/>
          <w:iCs/>
          <w:sz w:val="20"/>
          <w:szCs w:val="20"/>
        </w:rPr>
        <w:t xml:space="preserve">na terytorium Polski, w szczególności na terenie Sosnowca. </w:t>
      </w:r>
    </w:p>
    <w:bookmarkEnd w:id="1"/>
    <w:p w14:paraId="2F92E7B2" w14:textId="1EF66963" w:rsidR="00487E00" w:rsidRPr="00E27AC0" w:rsidRDefault="00EE2103" w:rsidP="00E27AC0">
      <w:pPr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E27AC0">
        <w:rPr>
          <w:rFonts w:ascii="Arial" w:hAnsi="Arial" w:cs="Arial"/>
          <w:i/>
          <w:iCs/>
          <w:sz w:val="20"/>
          <w:szCs w:val="20"/>
        </w:rPr>
        <w:t xml:space="preserve">Organizacja na terytorium Polski różnego rodzaju imprez oraz wydarzeń </w:t>
      </w:r>
      <w:proofErr w:type="spellStart"/>
      <w:r w:rsidRPr="00E27AC0">
        <w:rPr>
          <w:rFonts w:ascii="Arial" w:hAnsi="Arial" w:cs="Arial"/>
          <w:i/>
          <w:iCs/>
          <w:sz w:val="20"/>
          <w:szCs w:val="20"/>
        </w:rPr>
        <w:t>turystyczno</w:t>
      </w:r>
      <w:proofErr w:type="spellEnd"/>
      <w:r w:rsidRPr="00E27AC0">
        <w:rPr>
          <w:rFonts w:ascii="Arial" w:hAnsi="Arial" w:cs="Arial"/>
          <w:i/>
          <w:iCs/>
          <w:sz w:val="20"/>
          <w:szCs w:val="20"/>
        </w:rPr>
        <w:t xml:space="preserve"> – krajoznawczych bądź udział w odbywających się na terytorium Polski imprezach </w:t>
      </w:r>
      <w:r w:rsidRPr="00E27AC0">
        <w:rPr>
          <w:rFonts w:ascii="Arial" w:hAnsi="Arial" w:cs="Arial"/>
          <w:i/>
          <w:iCs/>
          <w:sz w:val="20"/>
          <w:szCs w:val="20"/>
        </w:rPr>
        <w:br/>
        <w:t xml:space="preserve">oraz wydarzeniach </w:t>
      </w:r>
      <w:proofErr w:type="spellStart"/>
      <w:r w:rsidRPr="00E27AC0">
        <w:rPr>
          <w:rFonts w:ascii="Arial" w:hAnsi="Arial" w:cs="Arial"/>
          <w:i/>
          <w:iCs/>
          <w:sz w:val="20"/>
          <w:szCs w:val="20"/>
        </w:rPr>
        <w:t>turystyczno</w:t>
      </w:r>
      <w:proofErr w:type="spellEnd"/>
      <w:r w:rsidRPr="00E27AC0">
        <w:rPr>
          <w:rFonts w:ascii="Arial" w:hAnsi="Arial" w:cs="Arial"/>
          <w:i/>
          <w:iCs/>
          <w:sz w:val="20"/>
          <w:szCs w:val="20"/>
        </w:rPr>
        <w:t xml:space="preserve"> – krajoznawczych. </w:t>
      </w:r>
    </w:p>
    <w:p w14:paraId="31CF5601" w14:textId="77777777" w:rsidR="00E3703D" w:rsidRPr="00E27AC0" w:rsidRDefault="00E3703D" w:rsidP="00E27AC0">
      <w:pPr>
        <w:numPr>
          <w:ilvl w:val="0"/>
          <w:numId w:val="5"/>
        </w:numPr>
        <w:tabs>
          <w:tab w:val="left" w:pos="1134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Szczegółowe warunki realizacji ww. zadań zostały określone w </w:t>
      </w:r>
      <w:r w:rsidR="00382BCB" w:rsidRPr="00E27AC0">
        <w:rPr>
          <w:rFonts w:ascii="Arial" w:hAnsi="Arial" w:cs="Arial"/>
          <w:sz w:val="20"/>
          <w:szCs w:val="20"/>
        </w:rPr>
        <w:t>części</w:t>
      </w:r>
      <w:r w:rsidRPr="00E27AC0">
        <w:rPr>
          <w:rFonts w:ascii="Arial" w:hAnsi="Arial" w:cs="Arial"/>
          <w:sz w:val="20"/>
          <w:szCs w:val="20"/>
        </w:rPr>
        <w:t xml:space="preserve"> IV</w:t>
      </w:r>
      <w:r w:rsidR="00382BCB" w:rsidRPr="00E27AC0">
        <w:rPr>
          <w:rFonts w:ascii="Arial" w:hAnsi="Arial" w:cs="Arial"/>
          <w:sz w:val="20"/>
          <w:szCs w:val="20"/>
        </w:rPr>
        <w:t xml:space="preserve"> ust. </w:t>
      </w:r>
      <w:r w:rsidRPr="00E27AC0">
        <w:rPr>
          <w:rFonts w:ascii="Arial" w:hAnsi="Arial" w:cs="Arial"/>
          <w:sz w:val="20"/>
          <w:szCs w:val="20"/>
        </w:rPr>
        <w:t>2 niniejszego Ogłoszenia</w:t>
      </w:r>
      <w:r w:rsidR="00061D39" w:rsidRPr="00E27AC0">
        <w:rPr>
          <w:rFonts w:ascii="Arial" w:hAnsi="Arial" w:cs="Arial"/>
          <w:sz w:val="20"/>
          <w:szCs w:val="20"/>
        </w:rPr>
        <w:t>.</w:t>
      </w:r>
    </w:p>
    <w:p w14:paraId="7A2342FF" w14:textId="77777777" w:rsidR="00E3703D" w:rsidRPr="00E27AC0" w:rsidRDefault="00E3703D" w:rsidP="00E27AC0">
      <w:pPr>
        <w:suppressAutoHyphens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5CE1A49" w14:textId="54EF3220" w:rsidR="00525E83" w:rsidRPr="00E27AC0" w:rsidRDefault="00A56A1F" w:rsidP="00E27AC0">
      <w:pPr>
        <w:suppressAutoHyphens w:val="0"/>
        <w:spacing w:after="0"/>
        <w:jc w:val="both"/>
        <w:outlineLvl w:val="0"/>
        <w:rPr>
          <w:rFonts w:ascii="Arial" w:hAnsi="Arial" w:cs="Arial"/>
          <w:b/>
          <w:bCs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 xml:space="preserve">II. </w:t>
      </w:r>
      <w:r w:rsidR="001776B9" w:rsidRPr="00E27AC0">
        <w:rPr>
          <w:rFonts w:ascii="Arial" w:hAnsi="Arial" w:cs="Arial"/>
          <w:b/>
          <w:bCs/>
          <w:sz w:val="20"/>
          <w:szCs w:val="20"/>
        </w:rPr>
        <w:t>Wysokość środków publicznych przeznacz</w:t>
      </w:r>
      <w:r w:rsidR="002966A9" w:rsidRPr="00E27AC0">
        <w:rPr>
          <w:rFonts w:ascii="Arial" w:hAnsi="Arial" w:cs="Arial"/>
          <w:b/>
          <w:bCs/>
          <w:sz w:val="20"/>
          <w:szCs w:val="20"/>
        </w:rPr>
        <w:t>onych na realizację</w:t>
      </w:r>
      <w:r w:rsidR="00E3703D" w:rsidRPr="00E27AC0">
        <w:rPr>
          <w:rFonts w:ascii="Arial" w:hAnsi="Arial" w:cs="Arial"/>
          <w:b/>
          <w:bCs/>
          <w:sz w:val="20"/>
          <w:szCs w:val="20"/>
        </w:rPr>
        <w:t xml:space="preserve"> zada</w:t>
      </w:r>
      <w:r w:rsidR="00EB7D69" w:rsidRPr="00E27AC0">
        <w:rPr>
          <w:rFonts w:ascii="Arial" w:hAnsi="Arial" w:cs="Arial"/>
          <w:b/>
          <w:bCs/>
          <w:sz w:val="20"/>
          <w:szCs w:val="20"/>
        </w:rPr>
        <w:t>nia</w:t>
      </w:r>
      <w:r w:rsidR="00DB1839" w:rsidRPr="00E27AC0">
        <w:rPr>
          <w:rFonts w:ascii="Arial" w:hAnsi="Arial" w:cs="Arial"/>
          <w:b/>
          <w:bCs/>
          <w:sz w:val="20"/>
          <w:szCs w:val="20"/>
        </w:rPr>
        <w:t>,</w:t>
      </w:r>
      <w:r w:rsidR="00E27AC0">
        <w:rPr>
          <w:rFonts w:ascii="Arial" w:hAnsi="Arial" w:cs="Arial"/>
          <w:b/>
          <w:bCs/>
          <w:sz w:val="20"/>
          <w:szCs w:val="20"/>
        </w:rPr>
        <w:t xml:space="preserve"> </w:t>
      </w:r>
      <w:r w:rsidR="00525E83" w:rsidRPr="00E27AC0">
        <w:rPr>
          <w:rFonts w:ascii="Arial" w:hAnsi="Arial" w:cs="Arial"/>
          <w:b/>
          <w:bCs/>
          <w:sz w:val="20"/>
          <w:szCs w:val="20"/>
        </w:rPr>
        <w:t>na podstawie projektu uchwały budżetowej na 202</w:t>
      </w:r>
      <w:r w:rsidR="00DF6B46">
        <w:rPr>
          <w:rFonts w:ascii="Arial" w:hAnsi="Arial" w:cs="Arial"/>
          <w:b/>
          <w:bCs/>
          <w:sz w:val="20"/>
          <w:szCs w:val="20"/>
        </w:rPr>
        <w:t>6</w:t>
      </w:r>
      <w:r w:rsidR="00525E83" w:rsidRPr="00E27AC0">
        <w:rPr>
          <w:rFonts w:ascii="Arial" w:hAnsi="Arial" w:cs="Arial"/>
          <w:b/>
          <w:bCs/>
          <w:sz w:val="20"/>
          <w:szCs w:val="20"/>
        </w:rPr>
        <w:t xml:space="preserve"> rok</w:t>
      </w:r>
      <w:r w:rsidR="005A155C" w:rsidRPr="00E27AC0">
        <w:rPr>
          <w:rFonts w:ascii="Arial" w:hAnsi="Arial" w:cs="Arial"/>
          <w:b/>
          <w:bCs/>
          <w:sz w:val="20"/>
          <w:szCs w:val="20"/>
        </w:rPr>
        <w:t>:</w:t>
      </w:r>
    </w:p>
    <w:p w14:paraId="3ED340DB" w14:textId="651DA010" w:rsidR="00F62B5A" w:rsidRPr="00E07B94" w:rsidRDefault="005A155C" w:rsidP="00E27AC0">
      <w:pPr>
        <w:suppressAutoHyphens w:val="0"/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 xml:space="preserve">     </w:t>
      </w:r>
      <w:r w:rsidR="00F62B5A" w:rsidRPr="00321CFC">
        <w:rPr>
          <w:rFonts w:ascii="Arial" w:hAnsi="Arial" w:cs="Arial"/>
          <w:bCs/>
          <w:sz w:val="20"/>
          <w:szCs w:val="20"/>
        </w:rPr>
        <w:t>1.</w:t>
      </w:r>
      <w:r w:rsidR="00F62B5A" w:rsidRPr="00321CFC">
        <w:rPr>
          <w:rFonts w:ascii="Arial" w:hAnsi="Arial" w:cs="Arial"/>
          <w:b/>
          <w:bCs/>
          <w:sz w:val="20"/>
          <w:szCs w:val="20"/>
        </w:rPr>
        <w:t xml:space="preserve"> </w:t>
      </w:r>
      <w:r w:rsidR="00F62B5A" w:rsidRPr="00321CFC">
        <w:rPr>
          <w:rFonts w:ascii="Arial" w:hAnsi="Arial" w:cs="Arial"/>
          <w:sz w:val="20"/>
          <w:szCs w:val="20"/>
        </w:rPr>
        <w:t>Zadania</w:t>
      </w:r>
      <w:r w:rsidR="00BA0FA3" w:rsidRPr="00321CFC">
        <w:rPr>
          <w:rFonts w:ascii="Arial" w:hAnsi="Arial" w:cs="Arial"/>
          <w:sz w:val="20"/>
          <w:szCs w:val="20"/>
        </w:rPr>
        <w:t xml:space="preserve"> wskazane w części I </w:t>
      </w:r>
      <w:r w:rsidR="00BA0FA3" w:rsidRPr="005B15F5">
        <w:rPr>
          <w:rFonts w:ascii="Arial" w:hAnsi="Arial" w:cs="Arial"/>
          <w:color w:val="000000" w:themeColor="text1"/>
          <w:sz w:val="20"/>
          <w:szCs w:val="20"/>
        </w:rPr>
        <w:t xml:space="preserve">ust. 1 -  </w:t>
      </w:r>
      <w:r w:rsidR="00367CC8">
        <w:rPr>
          <w:rFonts w:ascii="Arial" w:hAnsi="Arial" w:cs="Arial"/>
          <w:color w:val="000000" w:themeColor="text1"/>
          <w:sz w:val="20"/>
          <w:szCs w:val="20"/>
        </w:rPr>
        <w:t>5</w:t>
      </w:r>
      <w:r w:rsidR="00F62B5A" w:rsidRPr="005B15F5">
        <w:rPr>
          <w:rFonts w:ascii="Arial" w:hAnsi="Arial" w:cs="Arial"/>
          <w:color w:val="000000" w:themeColor="text1"/>
          <w:sz w:val="20"/>
          <w:szCs w:val="20"/>
        </w:rPr>
        <w:t xml:space="preserve"> niniejszego</w:t>
      </w:r>
      <w:r w:rsidR="00F62B5A" w:rsidRPr="00321CFC">
        <w:rPr>
          <w:rFonts w:ascii="Arial" w:hAnsi="Arial" w:cs="Arial"/>
          <w:sz w:val="20"/>
          <w:szCs w:val="20"/>
        </w:rPr>
        <w:t xml:space="preserve"> Ogłoszenia</w:t>
      </w:r>
      <w:r w:rsidR="00F62B5A" w:rsidRPr="00E07B94">
        <w:rPr>
          <w:rFonts w:ascii="Arial" w:hAnsi="Arial" w:cs="Arial"/>
          <w:sz w:val="20"/>
          <w:szCs w:val="20"/>
        </w:rPr>
        <w:t>:</w:t>
      </w:r>
      <w:r w:rsidR="00E37377" w:rsidRPr="00E07B94">
        <w:rPr>
          <w:rFonts w:ascii="Arial" w:hAnsi="Arial" w:cs="Arial"/>
          <w:sz w:val="20"/>
          <w:szCs w:val="20"/>
        </w:rPr>
        <w:t xml:space="preserve"> </w:t>
      </w:r>
      <w:r w:rsidR="00F3489F">
        <w:rPr>
          <w:rFonts w:ascii="Arial" w:hAnsi="Arial" w:cs="Arial"/>
          <w:b/>
          <w:bCs/>
          <w:sz w:val="20"/>
          <w:szCs w:val="20"/>
        </w:rPr>
        <w:t xml:space="preserve">4 500 000,00 </w:t>
      </w:r>
      <w:r w:rsidR="00576EFF" w:rsidRPr="00E07B94">
        <w:rPr>
          <w:rFonts w:ascii="Arial" w:hAnsi="Arial" w:cs="Arial"/>
          <w:b/>
          <w:bCs/>
          <w:sz w:val="20"/>
          <w:szCs w:val="20"/>
        </w:rPr>
        <w:t>zł.</w:t>
      </w:r>
    </w:p>
    <w:p w14:paraId="60C29BAD" w14:textId="03DEAF7E" w:rsidR="003D314C" w:rsidRDefault="00F62B5A" w:rsidP="00E27AC0">
      <w:pPr>
        <w:suppressAutoHyphens w:val="0"/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E07B94">
        <w:rPr>
          <w:rFonts w:ascii="Arial" w:hAnsi="Arial" w:cs="Arial"/>
          <w:sz w:val="20"/>
          <w:szCs w:val="20"/>
        </w:rPr>
        <w:t xml:space="preserve">     2. Za</w:t>
      </w:r>
      <w:r w:rsidR="00BA0FA3" w:rsidRPr="00E07B94">
        <w:rPr>
          <w:rFonts w:ascii="Arial" w:hAnsi="Arial" w:cs="Arial"/>
          <w:sz w:val="20"/>
          <w:szCs w:val="20"/>
        </w:rPr>
        <w:t xml:space="preserve">dania wskazane w części I ust. </w:t>
      </w:r>
      <w:r w:rsidR="00367CC8" w:rsidRPr="00E07B94">
        <w:rPr>
          <w:rFonts w:ascii="Arial" w:hAnsi="Arial" w:cs="Arial"/>
          <w:sz w:val="20"/>
          <w:szCs w:val="20"/>
        </w:rPr>
        <w:t>6</w:t>
      </w:r>
      <w:r w:rsidRPr="00E07B94">
        <w:rPr>
          <w:rFonts w:ascii="Arial" w:hAnsi="Arial" w:cs="Arial"/>
          <w:sz w:val="20"/>
          <w:szCs w:val="20"/>
        </w:rPr>
        <w:t xml:space="preserve"> niniejszego Ogłoszeni</w:t>
      </w:r>
      <w:r w:rsidR="00E37377" w:rsidRPr="00E07B94">
        <w:rPr>
          <w:rFonts w:ascii="Arial" w:hAnsi="Arial" w:cs="Arial"/>
          <w:sz w:val="20"/>
          <w:szCs w:val="20"/>
        </w:rPr>
        <w:t>a:</w:t>
      </w:r>
      <w:r w:rsidR="00E07B94">
        <w:rPr>
          <w:rFonts w:ascii="Arial" w:hAnsi="Arial" w:cs="Arial"/>
          <w:sz w:val="20"/>
          <w:szCs w:val="20"/>
        </w:rPr>
        <w:t xml:space="preserve"> </w:t>
      </w:r>
      <w:r w:rsidR="00E07B94" w:rsidRPr="00E07B94">
        <w:rPr>
          <w:rFonts w:ascii="Arial" w:hAnsi="Arial" w:cs="Arial"/>
          <w:b/>
          <w:bCs/>
          <w:sz w:val="20"/>
          <w:szCs w:val="20"/>
        </w:rPr>
        <w:t>20 000,00</w:t>
      </w:r>
      <w:r w:rsidR="00E07B94">
        <w:rPr>
          <w:rFonts w:ascii="Arial" w:hAnsi="Arial" w:cs="Arial"/>
          <w:sz w:val="20"/>
          <w:szCs w:val="20"/>
        </w:rPr>
        <w:t xml:space="preserve"> </w:t>
      </w:r>
      <w:r w:rsidR="00576EFF" w:rsidRPr="00E07B94">
        <w:rPr>
          <w:rFonts w:ascii="Arial" w:hAnsi="Arial" w:cs="Arial"/>
          <w:b/>
          <w:bCs/>
          <w:sz w:val="20"/>
          <w:szCs w:val="20"/>
        </w:rPr>
        <w:t>zł.</w:t>
      </w:r>
    </w:p>
    <w:p w14:paraId="32987348" w14:textId="77777777" w:rsidR="00576EFF" w:rsidRPr="00321CFC" w:rsidRDefault="00576EFF" w:rsidP="00E27AC0">
      <w:pPr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</w:p>
    <w:p w14:paraId="6A3C4BFC" w14:textId="77777777" w:rsidR="0049175C" w:rsidRPr="00E27AC0" w:rsidRDefault="0049175C" w:rsidP="00E27AC0">
      <w:pPr>
        <w:pStyle w:val="Akapitzlist"/>
        <w:spacing w:after="0"/>
        <w:ind w:left="0"/>
        <w:jc w:val="both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>III. Zasady przyznawania dotacji.</w:t>
      </w:r>
    </w:p>
    <w:p w14:paraId="263BED52" w14:textId="77777777" w:rsidR="0049175C" w:rsidRPr="00E27AC0" w:rsidRDefault="0049175C" w:rsidP="00E27AC0">
      <w:pPr>
        <w:tabs>
          <w:tab w:val="left" w:pos="284"/>
          <w:tab w:val="left" w:pos="709"/>
        </w:tabs>
        <w:spacing w:after="0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1.</w:t>
      </w:r>
      <w:r w:rsidRPr="00E27AC0">
        <w:rPr>
          <w:rFonts w:ascii="Arial" w:hAnsi="Arial" w:cs="Arial"/>
          <w:bCs/>
          <w:sz w:val="20"/>
          <w:szCs w:val="20"/>
        </w:rPr>
        <w:tab/>
        <w:t xml:space="preserve">Podmiotami uprawnionymi do złożenia oferty są podmioty prowadzące w sferze zadania objętego niniejszym konkursem ofert odpłatną i/lub nieodpłatną działalność pożytku publicznego, której zakres został wyodrębniony w statucie lub innym akcie wewnętrznym: </w:t>
      </w:r>
    </w:p>
    <w:p w14:paraId="640C3668" w14:textId="75B12B3C" w:rsidR="0049175C" w:rsidRPr="00E27AC0" w:rsidRDefault="0049175C" w:rsidP="00E27AC0">
      <w:pPr>
        <w:tabs>
          <w:tab w:val="left" w:pos="142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 xml:space="preserve">1) organizacje pozarządowe w rozumieniu ustawy z dnia 24 kwietnia 2003 r. </w:t>
      </w:r>
      <w:r w:rsidRPr="00E27AC0">
        <w:rPr>
          <w:rFonts w:ascii="Arial" w:hAnsi="Arial" w:cs="Arial"/>
          <w:bCs/>
          <w:sz w:val="20"/>
          <w:szCs w:val="20"/>
        </w:rPr>
        <w:br/>
        <w:t>o działalności pożytku publicznego i o wolontariacie (t. j.: Dz. U. z 202</w:t>
      </w:r>
      <w:r w:rsidR="00367CC8">
        <w:rPr>
          <w:rFonts w:ascii="Arial" w:hAnsi="Arial" w:cs="Arial"/>
          <w:bCs/>
          <w:sz w:val="20"/>
          <w:szCs w:val="20"/>
        </w:rPr>
        <w:t>4</w:t>
      </w:r>
      <w:r w:rsidRPr="00E27AC0">
        <w:rPr>
          <w:rFonts w:ascii="Arial" w:hAnsi="Arial" w:cs="Arial"/>
          <w:bCs/>
          <w:sz w:val="20"/>
          <w:szCs w:val="20"/>
        </w:rPr>
        <w:t xml:space="preserve"> r. poz. </w:t>
      </w:r>
      <w:r w:rsidR="00367CC8">
        <w:rPr>
          <w:rFonts w:ascii="Arial" w:hAnsi="Arial" w:cs="Arial"/>
          <w:bCs/>
          <w:sz w:val="20"/>
          <w:szCs w:val="20"/>
        </w:rPr>
        <w:t>1</w:t>
      </w:r>
      <w:r w:rsidR="006C7173">
        <w:rPr>
          <w:rFonts w:ascii="Arial" w:hAnsi="Arial" w:cs="Arial"/>
          <w:bCs/>
          <w:sz w:val="20"/>
          <w:szCs w:val="20"/>
        </w:rPr>
        <w:t>338</w:t>
      </w:r>
      <w:r w:rsidRPr="00E27AC0">
        <w:rPr>
          <w:rFonts w:ascii="Arial" w:hAnsi="Arial" w:cs="Arial"/>
          <w:bCs/>
          <w:sz w:val="20"/>
          <w:szCs w:val="20"/>
        </w:rPr>
        <w:t xml:space="preserve">), tj.: </w:t>
      </w:r>
    </w:p>
    <w:p w14:paraId="439028E5" w14:textId="33C9F3AB" w:rsidR="0049175C" w:rsidRPr="00E27AC0" w:rsidRDefault="0049175C" w:rsidP="00E27AC0">
      <w:pPr>
        <w:tabs>
          <w:tab w:val="left" w:pos="284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a.</w:t>
      </w:r>
      <w:r w:rsidRPr="00E27AC0">
        <w:rPr>
          <w:rFonts w:ascii="Arial" w:hAnsi="Arial" w:cs="Arial"/>
          <w:bCs/>
          <w:sz w:val="20"/>
          <w:szCs w:val="20"/>
        </w:rPr>
        <w:tab/>
        <w:t xml:space="preserve">niebędące jednostkami sektora finansów publicznych, w rozumieniu ustawy z dnia  27 sierpnia 2009 r. o finansach publicznych lub przedsiębiorstwami, instytutami badawczymi, bankami </w:t>
      </w:r>
      <w:r w:rsidR="00E27AC0">
        <w:rPr>
          <w:rFonts w:ascii="Arial" w:hAnsi="Arial" w:cs="Arial"/>
          <w:bCs/>
          <w:sz w:val="20"/>
          <w:szCs w:val="20"/>
        </w:rPr>
        <w:t xml:space="preserve">                        </w:t>
      </w:r>
      <w:r w:rsidRPr="00E27AC0">
        <w:rPr>
          <w:rFonts w:ascii="Arial" w:hAnsi="Arial" w:cs="Arial"/>
          <w:bCs/>
          <w:sz w:val="20"/>
          <w:szCs w:val="20"/>
        </w:rPr>
        <w:t xml:space="preserve">i spółkami prawa handlowego będącymi państwowymi  lub samorządowymi osobami prawnymi, </w:t>
      </w:r>
    </w:p>
    <w:p w14:paraId="0C7DAF5D" w14:textId="77777777" w:rsidR="0049175C" w:rsidRPr="00E27AC0" w:rsidRDefault="0049175C" w:rsidP="00E27AC0">
      <w:pPr>
        <w:tabs>
          <w:tab w:val="left" w:pos="284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b.</w:t>
      </w:r>
      <w:r w:rsidRPr="00E27AC0">
        <w:rPr>
          <w:rFonts w:ascii="Arial" w:hAnsi="Arial" w:cs="Arial"/>
          <w:bCs/>
          <w:sz w:val="20"/>
          <w:szCs w:val="20"/>
        </w:rPr>
        <w:tab/>
        <w:t>niedziałające w celu osiągnięcia zysku,</w:t>
      </w:r>
    </w:p>
    <w:p w14:paraId="4CBD31EA" w14:textId="2CE6C737" w:rsidR="0049175C" w:rsidRPr="00E27AC0" w:rsidRDefault="0049175C" w:rsidP="00E27AC0">
      <w:pPr>
        <w:tabs>
          <w:tab w:val="left" w:pos="426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 xml:space="preserve">- osoby prawne lub jednostki organizacyjne nieposiadające osobowości prawnej, którym odrębna ustawa przyznaje zdolność prawną, w tym fundacje i stowarzyszenia,  z zastrzeżeniem art. 3 ust. 4 ww. ustawy; </w:t>
      </w:r>
    </w:p>
    <w:p w14:paraId="1130C184" w14:textId="77777777" w:rsidR="0049175C" w:rsidRPr="00E27AC0" w:rsidRDefault="0049175C" w:rsidP="00E27AC0">
      <w:pPr>
        <w:tabs>
          <w:tab w:val="left" w:pos="284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 xml:space="preserve">2) podmioty wskazane w art. 3 ust. 3 ww. ustawy, tj.: </w:t>
      </w:r>
    </w:p>
    <w:p w14:paraId="167CA0D3" w14:textId="224809E6" w:rsidR="0049175C" w:rsidRPr="00E27AC0" w:rsidRDefault="0049175C" w:rsidP="00E27AC0">
      <w:pPr>
        <w:tabs>
          <w:tab w:val="left" w:pos="426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a.</w:t>
      </w:r>
      <w:r w:rsidRPr="00E27AC0">
        <w:rPr>
          <w:rFonts w:ascii="Arial" w:hAnsi="Arial" w:cs="Arial"/>
          <w:bCs/>
          <w:sz w:val="20"/>
          <w:szCs w:val="20"/>
        </w:rPr>
        <w:tab/>
        <w:t xml:space="preserve">osoby prawne i jednostki organizacyjne działające na podstawie przepisów o stosunku Państwa do Kościoła Katolickiego w Rzeczypospolitej Polskiej, o stosunku Państwa do innych kościołów </w:t>
      </w:r>
      <w:r w:rsidR="00E27AC0">
        <w:rPr>
          <w:rFonts w:ascii="Arial" w:hAnsi="Arial" w:cs="Arial"/>
          <w:bCs/>
          <w:sz w:val="20"/>
          <w:szCs w:val="20"/>
        </w:rPr>
        <w:t xml:space="preserve">          </w:t>
      </w:r>
      <w:r w:rsidRPr="00E27AC0">
        <w:rPr>
          <w:rFonts w:ascii="Arial" w:hAnsi="Arial" w:cs="Arial"/>
          <w:bCs/>
          <w:sz w:val="20"/>
          <w:szCs w:val="20"/>
        </w:rPr>
        <w:t xml:space="preserve">i związków wyznaniowych oraz o gwarancjach wolności sumienia i wyznania, jeżeli ich cele statutowe obejmują prowadzenie działalności pożytku publicznego, </w:t>
      </w:r>
    </w:p>
    <w:p w14:paraId="46327726" w14:textId="77777777" w:rsidR="0049175C" w:rsidRPr="00E27AC0" w:rsidRDefault="0049175C" w:rsidP="00E27AC0">
      <w:pPr>
        <w:tabs>
          <w:tab w:val="left" w:pos="284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b.</w:t>
      </w:r>
      <w:r w:rsidRPr="00E27AC0">
        <w:rPr>
          <w:rFonts w:ascii="Arial" w:hAnsi="Arial" w:cs="Arial"/>
          <w:bCs/>
          <w:sz w:val="20"/>
          <w:szCs w:val="20"/>
        </w:rPr>
        <w:tab/>
        <w:t xml:space="preserve">stowarzyszenia jednostek samorządu terytorialnego, </w:t>
      </w:r>
    </w:p>
    <w:p w14:paraId="1911C4FF" w14:textId="77777777" w:rsidR="0049175C" w:rsidRPr="00E27AC0" w:rsidRDefault="0049175C" w:rsidP="00E27AC0">
      <w:pPr>
        <w:tabs>
          <w:tab w:val="left" w:pos="284"/>
          <w:tab w:val="left" w:pos="567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c.</w:t>
      </w:r>
      <w:r w:rsidRPr="00E27AC0">
        <w:rPr>
          <w:rFonts w:ascii="Arial" w:hAnsi="Arial" w:cs="Arial"/>
          <w:bCs/>
          <w:sz w:val="20"/>
          <w:szCs w:val="20"/>
        </w:rPr>
        <w:tab/>
        <w:t xml:space="preserve">spółdzielnie socjalne, </w:t>
      </w:r>
    </w:p>
    <w:p w14:paraId="59BF3C75" w14:textId="5AC1F8D5" w:rsidR="0049175C" w:rsidRPr="00E27AC0" w:rsidRDefault="0049175C" w:rsidP="00E27AC0">
      <w:pPr>
        <w:tabs>
          <w:tab w:val="left" w:pos="284"/>
          <w:tab w:val="left" w:pos="709"/>
        </w:tabs>
        <w:spacing w:after="0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d.</w:t>
      </w:r>
      <w:r w:rsidRPr="00E27AC0">
        <w:rPr>
          <w:rFonts w:ascii="Arial" w:hAnsi="Arial" w:cs="Arial"/>
          <w:bCs/>
          <w:sz w:val="20"/>
          <w:szCs w:val="20"/>
        </w:rPr>
        <w:tab/>
        <w:t xml:space="preserve">spółki akcyjne i spółki z ograniczoną odpowiedzialnością oraz kluby sportowe będące spółkami działającymi na podstawie przepisów ustawy z dnia 25 czerwca 2010 r. </w:t>
      </w:r>
      <w:r w:rsidRPr="00E27AC0">
        <w:rPr>
          <w:rFonts w:ascii="Arial" w:hAnsi="Arial" w:cs="Arial"/>
          <w:bCs/>
          <w:sz w:val="20"/>
          <w:szCs w:val="20"/>
        </w:rPr>
        <w:br/>
      </w:r>
      <w:r w:rsidRPr="00B819C4">
        <w:rPr>
          <w:rFonts w:ascii="Arial" w:hAnsi="Arial" w:cs="Arial"/>
          <w:bCs/>
          <w:sz w:val="20"/>
          <w:szCs w:val="20"/>
        </w:rPr>
        <w:t>o sporcie (t</w:t>
      </w:r>
      <w:r w:rsidRPr="00E27AC0">
        <w:rPr>
          <w:rFonts w:ascii="Arial" w:hAnsi="Arial" w:cs="Arial"/>
          <w:bCs/>
          <w:sz w:val="20"/>
          <w:szCs w:val="20"/>
        </w:rPr>
        <w:t>.</w:t>
      </w:r>
      <w:r w:rsidR="00494DA5">
        <w:rPr>
          <w:rFonts w:ascii="Arial" w:hAnsi="Arial" w:cs="Arial"/>
          <w:bCs/>
          <w:sz w:val="20"/>
          <w:szCs w:val="20"/>
        </w:rPr>
        <w:t xml:space="preserve"> </w:t>
      </w:r>
      <w:r w:rsidRPr="00E27AC0">
        <w:rPr>
          <w:rFonts w:ascii="Arial" w:hAnsi="Arial" w:cs="Arial"/>
          <w:bCs/>
          <w:sz w:val="20"/>
          <w:szCs w:val="20"/>
        </w:rPr>
        <w:t>j.: Dz. U. z 202</w:t>
      </w:r>
      <w:r w:rsidR="00B819C4">
        <w:rPr>
          <w:rFonts w:ascii="Arial" w:hAnsi="Arial" w:cs="Arial"/>
          <w:bCs/>
          <w:sz w:val="20"/>
          <w:szCs w:val="20"/>
        </w:rPr>
        <w:t>4</w:t>
      </w:r>
      <w:r w:rsidRPr="00E27AC0">
        <w:rPr>
          <w:rFonts w:ascii="Arial" w:hAnsi="Arial" w:cs="Arial"/>
          <w:bCs/>
          <w:sz w:val="20"/>
          <w:szCs w:val="20"/>
        </w:rPr>
        <w:t xml:space="preserve"> r. poz. </w:t>
      </w:r>
      <w:r w:rsidR="00B819C4">
        <w:rPr>
          <w:rFonts w:ascii="Arial" w:hAnsi="Arial" w:cs="Arial"/>
          <w:bCs/>
          <w:sz w:val="20"/>
          <w:szCs w:val="20"/>
        </w:rPr>
        <w:t>1488</w:t>
      </w:r>
      <w:r w:rsidR="006C7173">
        <w:rPr>
          <w:rFonts w:ascii="Arial" w:hAnsi="Arial" w:cs="Arial"/>
          <w:bCs/>
          <w:sz w:val="20"/>
          <w:szCs w:val="20"/>
        </w:rPr>
        <w:t>, ze zm.</w:t>
      </w:r>
      <w:r w:rsidRPr="00E27AC0">
        <w:rPr>
          <w:rFonts w:ascii="Arial" w:hAnsi="Arial" w:cs="Arial"/>
          <w:bCs/>
          <w:sz w:val="20"/>
          <w:szCs w:val="20"/>
        </w:rPr>
        <w:t>), które nie działają w celu osiągnięcia zysku oraz przeznaczają całość dochodu na realizację celów statutowych oraz nie przeznaczają zysku do podziału między swoich członków, udziałowców, akcjonariuszy i pracowników.</w:t>
      </w:r>
    </w:p>
    <w:p w14:paraId="187F3BD5" w14:textId="77777777" w:rsidR="0049175C" w:rsidRPr="00E27AC0" w:rsidRDefault="0049175C" w:rsidP="00E27AC0">
      <w:pPr>
        <w:tabs>
          <w:tab w:val="left" w:pos="426"/>
          <w:tab w:val="left" w:pos="709"/>
        </w:tabs>
        <w:spacing w:after="0"/>
        <w:jc w:val="both"/>
        <w:rPr>
          <w:rFonts w:ascii="Arial" w:hAnsi="Arial" w:cs="Arial"/>
          <w:bCs/>
          <w:sz w:val="20"/>
          <w:szCs w:val="20"/>
        </w:rPr>
      </w:pPr>
      <w:r w:rsidRPr="00E27AC0">
        <w:rPr>
          <w:rFonts w:ascii="Arial" w:hAnsi="Arial" w:cs="Arial"/>
          <w:bCs/>
          <w:sz w:val="20"/>
          <w:szCs w:val="20"/>
        </w:rPr>
        <w:t>UWAGA 2.: Jednostka organizacyjna nieposiadająca osobowości prawnej nie może samodzielnie ubiegać się o dotację. Oferta może zostać złożona za pośrednictwem jednostki nadrzędnej posiadającej osobowość prawną.</w:t>
      </w:r>
    </w:p>
    <w:p w14:paraId="6427205C" w14:textId="3B50DE0F" w:rsidR="0049175C" w:rsidRPr="00E27AC0" w:rsidRDefault="0049175C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2. W ofercie Oferent winien opisać zakładane rezultaty zadania publicznego (pkt III.5 oferty), </w:t>
      </w:r>
      <w:r w:rsidR="00E27AC0">
        <w:rPr>
          <w:rFonts w:ascii="Arial" w:hAnsi="Arial" w:cs="Arial"/>
          <w:sz w:val="20"/>
          <w:szCs w:val="20"/>
        </w:rPr>
        <w:t xml:space="preserve">                         </w:t>
      </w:r>
      <w:r w:rsidRPr="00E27AC0">
        <w:rPr>
          <w:rFonts w:ascii="Arial" w:hAnsi="Arial" w:cs="Arial"/>
          <w:sz w:val="20"/>
          <w:szCs w:val="20"/>
        </w:rPr>
        <w:t xml:space="preserve">w szczególności winien odpowiedzieć na pytania: </w:t>
      </w:r>
    </w:p>
    <w:p w14:paraId="4C115C49" w14:textId="15BD232F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1) co będzie bezpośrednim efektem (materialne „produkty” lub „usługi” zrealizowane na rzecz uczestników zadania publicznego) realizacji zadania publicznego? </w:t>
      </w:r>
    </w:p>
    <w:p w14:paraId="510E47D1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2)  jaka zmiana społeczna zostanie osiągnięta poprzez realizację zadania publicznego? </w:t>
      </w:r>
    </w:p>
    <w:p w14:paraId="2BE5FAF6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3) czy przewidywane jest wykorzystanie rezultatów osiągniętych w trakcie realizacji zadania publicznego w dalszych działaniach organizacji? – trwałość rezultatów zadania publicznego.</w:t>
      </w:r>
    </w:p>
    <w:p w14:paraId="30D987A2" w14:textId="77777777" w:rsidR="0049175C" w:rsidRPr="00E27AC0" w:rsidRDefault="0049175C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lastRenderedPageBreak/>
        <w:t xml:space="preserve">3. W pkt III.6 oferty należy podać dodatkowe informacje dotyczące rezultatów realizacji zadania publicznego tj. nazwę rezultatu, planowany poziom osiągnięcia rezultatów (wskaźniki, które określać będą rezultaty) oraz sposób monitorowania rezultatów. </w:t>
      </w:r>
    </w:p>
    <w:p w14:paraId="24352AA5" w14:textId="6493CF9B" w:rsidR="0049175C" w:rsidRPr="00E27AC0" w:rsidRDefault="0049175C" w:rsidP="00E27AC0">
      <w:pPr>
        <w:pStyle w:val="Akapitzlist"/>
        <w:tabs>
          <w:tab w:val="left" w:pos="284"/>
        </w:tabs>
        <w:suppressAutoHyphens w:val="0"/>
        <w:spacing w:after="0"/>
        <w:ind w:left="0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4. Podczas planowania terminów realizacji poszczególnych działań zadania wymienionego  w części I niniejszego Ogłoszenia (pkt III.4 oferty: </w:t>
      </w:r>
      <w:r w:rsidRPr="00E27AC0">
        <w:rPr>
          <w:rFonts w:ascii="Arial" w:hAnsi="Arial" w:cs="Arial"/>
          <w:i/>
          <w:iCs/>
          <w:sz w:val="20"/>
          <w:szCs w:val="20"/>
        </w:rPr>
        <w:t>Plan i h</w:t>
      </w:r>
      <w:r w:rsidRPr="00E27AC0">
        <w:rPr>
          <w:rFonts w:ascii="Arial" w:hAnsi="Arial" w:cs="Arial"/>
          <w:i/>
          <w:sz w:val="20"/>
          <w:szCs w:val="20"/>
        </w:rPr>
        <w:t>armonogram działań na rok .....</w:t>
      </w:r>
      <w:r w:rsidRPr="00E27AC0">
        <w:rPr>
          <w:rFonts w:ascii="Arial" w:hAnsi="Arial" w:cs="Arial"/>
          <w:sz w:val="20"/>
          <w:szCs w:val="20"/>
        </w:rPr>
        <w:t>) oraz dokonywania kalkulacji przewidywanych kosztów realizacji zadania publicznego (pkt V sekcja V.A, V.B, V.C)</w:t>
      </w:r>
      <w:r w:rsidRPr="00E27AC0">
        <w:rPr>
          <w:rFonts w:ascii="Arial" w:hAnsi="Arial" w:cs="Arial"/>
          <w:i/>
          <w:sz w:val="20"/>
          <w:szCs w:val="20"/>
        </w:rPr>
        <w:t>,</w:t>
      </w:r>
      <w:r w:rsidRPr="00E27AC0">
        <w:rPr>
          <w:rFonts w:ascii="Arial" w:hAnsi="Arial" w:cs="Arial"/>
          <w:sz w:val="20"/>
          <w:szCs w:val="20"/>
        </w:rPr>
        <w:t xml:space="preserve"> należy mieć na uwadze okresy przerw, podczas których nie będzie realizowane zadanie z uwagi na </w:t>
      </w:r>
      <w:r w:rsidR="006A3AA1">
        <w:rPr>
          <w:rFonts w:ascii="Arial" w:hAnsi="Arial" w:cs="Arial"/>
          <w:sz w:val="20"/>
          <w:szCs w:val="20"/>
        </w:rPr>
        <w:t xml:space="preserve">                   </w:t>
      </w:r>
      <w:r w:rsidRPr="00E27AC0">
        <w:rPr>
          <w:rFonts w:ascii="Arial" w:hAnsi="Arial" w:cs="Arial"/>
          <w:sz w:val="20"/>
          <w:szCs w:val="20"/>
        </w:rPr>
        <w:t>np. przerwy świąteczne.</w:t>
      </w:r>
    </w:p>
    <w:p w14:paraId="26B1B8C9" w14:textId="607B4D48" w:rsidR="0049175C" w:rsidRPr="00E27AC0" w:rsidRDefault="0049175C" w:rsidP="00E27AC0">
      <w:pPr>
        <w:tabs>
          <w:tab w:val="left" w:pos="0"/>
          <w:tab w:val="left" w:pos="1134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5</w:t>
      </w:r>
      <w:r w:rsidRPr="00E27AC0">
        <w:rPr>
          <w:rFonts w:ascii="Arial" w:hAnsi="Arial" w:cs="Arial"/>
          <w:i/>
          <w:sz w:val="20"/>
          <w:szCs w:val="20"/>
        </w:rPr>
        <w:t xml:space="preserve">. </w:t>
      </w:r>
      <w:r w:rsidRPr="00E27AC0">
        <w:rPr>
          <w:rFonts w:ascii="Arial" w:hAnsi="Arial" w:cs="Arial"/>
          <w:i/>
          <w:iCs/>
          <w:sz w:val="20"/>
          <w:szCs w:val="20"/>
        </w:rPr>
        <w:t>Plan i h</w:t>
      </w:r>
      <w:r w:rsidRPr="00E27AC0">
        <w:rPr>
          <w:rFonts w:ascii="Arial" w:hAnsi="Arial" w:cs="Arial"/>
          <w:i/>
          <w:sz w:val="20"/>
          <w:szCs w:val="20"/>
        </w:rPr>
        <w:t>armonogram działań na rok ….</w:t>
      </w:r>
      <w:r w:rsidRPr="00E27AC0">
        <w:rPr>
          <w:rFonts w:ascii="Arial" w:hAnsi="Arial" w:cs="Arial"/>
          <w:sz w:val="20"/>
          <w:szCs w:val="20"/>
        </w:rPr>
        <w:t xml:space="preserve"> (pkt III.4 oferty) musi zawierać planowane daty rozpoczęcia </w:t>
      </w:r>
      <w:r w:rsidR="00E27AC0">
        <w:rPr>
          <w:rFonts w:ascii="Arial" w:hAnsi="Arial" w:cs="Arial"/>
          <w:sz w:val="20"/>
          <w:szCs w:val="20"/>
        </w:rPr>
        <w:t xml:space="preserve">    </w:t>
      </w:r>
      <w:r w:rsidRPr="00E27AC0">
        <w:rPr>
          <w:rFonts w:ascii="Arial" w:hAnsi="Arial" w:cs="Arial"/>
          <w:sz w:val="20"/>
          <w:szCs w:val="20"/>
        </w:rPr>
        <w:t xml:space="preserve">i zakończenia poszczególnych działań. Powinien być na tyle szczegółowy, aby umożliwić Zleceniodawcy kontrolę merytoryczną poszczególnych działań, podejmowanych przez Oferenta </w:t>
      </w:r>
      <w:r w:rsidR="00E27AC0">
        <w:rPr>
          <w:rFonts w:ascii="Arial" w:hAnsi="Arial" w:cs="Arial"/>
          <w:sz w:val="20"/>
          <w:szCs w:val="20"/>
        </w:rPr>
        <w:t xml:space="preserve">                    </w:t>
      </w:r>
      <w:r w:rsidRPr="00E27AC0">
        <w:rPr>
          <w:rFonts w:ascii="Arial" w:hAnsi="Arial" w:cs="Arial"/>
          <w:sz w:val="20"/>
          <w:szCs w:val="20"/>
        </w:rPr>
        <w:t xml:space="preserve">w trakcie realizacji zadania. </w:t>
      </w:r>
    </w:p>
    <w:p w14:paraId="0B0ABD61" w14:textId="77777777" w:rsidR="0049175C" w:rsidRPr="00E27AC0" w:rsidRDefault="0049175C" w:rsidP="00E27AC0">
      <w:pPr>
        <w:spacing w:after="0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>6.</w:t>
      </w:r>
      <w:r w:rsidRPr="00E27AC0">
        <w:rPr>
          <w:rFonts w:ascii="Arial" w:hAnsi="Arial" w:cs="Arial"/>
          <w:bCs/>
          <w:sz w:val="20"/>
          <w:szCs w:val="20"/>
        </w:rPr>
        <w:t xml:space="preserve"> </w:t>
      </w:r>
      <w:r w:rsidRPr="00E27AC0">
        <w:rPr>
          <w:rFonts w:ascii="Arial" w:hAnsi="Arial" w:cs="Arial"/>
          <w:b/>
          <w:bCs/>
          <w:sz w:val="20"/>
          <w:szCs w:val="20"/>
        </w:rPr>
        <w:t xml:space="preserve">Podczas sporządzania </w:t>
      </w:r>
      <w:r w:rsidRPr="00E27AC0">
        <w:rPr>
          <w:rFonts w:ascii="Arial" w:hAnsi="Arial" w:cs="Arial"/>
          <w:b/>
          <w:bCs/>
          <w:i/>
          <w:iCs/>
          <w:sz w:val="20"/>
          <w:szCs w:val="20"/>
        </w:rPr>
        <w:t>Planu i harmonogramu działań na rok</w:t>
      </w:r>
      <w:r w:rsidRPr="00E27AC0">
        <w:rPr>
          <w:rFonts w:ascii="Arial" w:hAnsi="Arial" w:cs="Arial"/>
          <w:b/>
          <w:bCs/>
          <w:sz w:val="20"/>
          <w:szCs w:val="20"/>
        </w:rPr>
        <w:t xml:space="preserve"> …. należy mieć </w:t>
      </w:r>
      <w:r w:rsidRPr="00E27AC0">
        <w:rPr>
          <w:rFonts w:ascii="Arial" w:hAnsi="Arial" w:cs="Arial"/>
          <w:b/>
          <w:bCs/>
          <w:sz w:val="20"/>
          <w:szCs w:val="20"/>
        </w:rPr>
        <w:br/>
        <w:t xml:space="preserve">na uwadze, że zakupu niezbędnych do realizacji zadania publicznego towarów </w:t>
      </w:r>
      <w:r w:rsidRPr="00E27AC0">
        <w:rPr>
          <w:rFonts w:ascii="Arial" w:hAnsi="Arial" w:cs="Arial"/>
          <w:b/>
          <w:bCs/>
          <w:sz w:val="20"/>
          <w:szCs w:val="20"/>
        </w:rPr>
        <w:br/>
        <w:t xml:space="preserve">czy usług można dokonywać wyłącznie w terminie realizacji poszczególnych działań, </w:t>
      </w:r>
      <w:r w:rsidRPr="00E27AC0">
        <w:rPr>
          <w:rFonts w:ascii="Arial" w:hAnsi="Arial" w:cs="Arial"/>
          <w:b/>
          <w:bCs/>
          <w:color w:val="000000"/>
          <w:sz w:val="20"/>
          <w:szCs w:val="20"/>
        </w:rPr>
        <w:t>umożliwiając uczestnikom pełne skorzystanie z nich w trakcie realizowanego zadania.</w:t>
      </w:r>
    </w:p>
    <w:p w14:paraId="360FFB38" w14:textId="209E00A0" w:rsidR="0049175C" w:rsidRPr="00E27AC0" w:rsidRDefault="0049175C" w:rsidP="00E27AC0">
      <w:pPr>
        <w:spacing w:after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E27AC0">
        <w:rPr>
          <w:rFonts w:ascii="Arial" w:hAnsi="Arial" w:cs="Arial"/>
          <w:bCs/>
          <w:color w:val="000000"/>
          <w:sz w:val="20"/>
          <w:szCs w:val="20"/>
        </w:rPr>
        <w:t xml:space="preserve">Sprzęt sportowy czy odzież sportowa powinna zostać zakupiona </w:t>
      </w:r>
      <w:r w:rsidRPr="00E27AC0">
        <w:rPr>
          <w:rFonts w:ascii="Arial" w:hAnsi="Arial" w:cs="Arial"/>
          <w:b/>
          <w:bCs/>
          <w:sz w:val="20"/>
          <w:szCs w:val="20"/>
          <w:u w:val="single"/>
        </w:rPr>
        <w:t>w początkowym okresie realizacji zadania publicznego, najpóźniej do końca I kwartału 202</w:t>
      </w:r>
      <w:r w:rsidR="006C7173">
        <w:rPr>
          <w:rFonts w:ascii="Arial" w:hAnsi="Arial" w:cs="Arial"/>
          <w:b/>
          <w:bCs/>
          <w:sz w:val="20"/>
          <w:szCs w:val="20"/>
          <w:u w:val="single"/>
        </w:rPr>
        <w:t>6</w:t>
      </w:r>
      <w:r w:rsidRPr="00E27AC0">
        <w:rPr>
          <w:rFonts w:ascii="Arial" w:hAnsi="Arial" w:cs="Arial"/>
          <w:b/>
          <w:bCs/>
          <w:sz w:val="20"/>
          <w:szCs w:val="20"/>
          <w:u w:val="single"/>
        </w:rPr>
        <w:t xml:space="preserve"> r</w:t>
      </w:r>
      <w:r w:rsidR="00A65D5E">
        <w:rPr>
          <w:rFonts w:ascii="Arial" w:hAnsi="Arial" w:cs="Arial"/>
          <w:b/>
          <w:bCs/>
          <w:sz w:val="20"/>
          <w:szCs w:val="20"/>
          <w:u w:val="single"/>
        </w:rPr>
        <w:t>oku.</w:t>
      </w:r>
      <w:r w:rsidRPr="00E27AC0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</w:p>
    <w:p w14:paraId="1E256A0A" w14:textId="03C9ECCA" w:rsidR="0049175C" w:rsidRPr="00E27AC0" w:rsidRDefault="0049175C" w:rsidP="00E27AC0">
      <w:pPr>
        <w:spacing w:after="0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E27AC0">
        <w:rPr>
          <w:rFonts w:ascii="Arial" w:hAnsi="Arial" w:cs="Arial"/>
          <w:bCs/>
          <w:color w:val="000000"/>
          <w:sz w:val="20"/>
          <w:szCs w:val="20"/>
        </w:rPr>
        <w:t xml:space="preserve">W razie konieczności poniesienia wydatków na sprzęt sportowy lub odzież sportową dla zadania wymienionego </w:t>
      </w:r>
      <w:r w:rsidRPr="00E27AC0">
        <w:rPr>
          <w:rFonts w:ascii="Arial" w:hAnsi="Arial" w:cs="Arial"/>
          <w:sz w:val="20"/>
          <w:szCs w:val="20"/>
        </w:rPr>
        <w:t>w części I niniejszego Ogłoszenia</w:t>
      </w:r>
      <w:r w:rsidR="00866231" w:rsidRPr="00E27AC0">
        <w:rPr>
          <w:rFonts w:ascii="Arial" w:hAnsi="Arial" w:cs="Arial"/>
          <w:sz w:val="20"/>
          <w:szCs w:val="20"/>
        </w:rPr>
        <w:t xml:space="preserve"> tj. sportowego szkolenia dzieci i młodzieży</w:t>
      </w:r>
      <w:r w:rsidRPr="00E27AC0">
        <w:rPr>
          <w:rFonts w:ascii="Arial" w:hAnsi="Arial" w:cs="Arial"/>
          <w:sz w:val="20"/>
          <w:szCs w:val="20"/>
        </w:rPr>
        <w:t>,</w:t>
      </w:r>
      <w:r w:rsidRPr="00E27AC0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866231" w:rsidRPr="00E27AC0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E27AC0">
        <w:rPr>
          <w:rFonts w:ascii="Arial" w:hAnsi="Arial" w:cs="Arial"/>
          <w:bCs/>
          <w:color w:val="000000"/>
          <w:sz w:val="20"/>
          <w:szCs w:val="20"/>
        </w:rPr>
        <w:t xml:space="preserve">                        </w:t>
      </w:r>
      <w:r w:rsidRPr="00E27AC0">
        <w:rPr>
          <w:rFonts w:ascii="Arial" w:hAnsi="Arial" w:cs="Arial"/>
          <w:bCs/>
          <w:color w:val="000000"/>
          <w:sz w:val="20"/>
          <w:szCs w:val="20"/>
        </w:rPr>
        <w:t xml:space="preserve">w  okresie późniejszym niż wyżej wymieniony,  </w:t>
      </w:r>
      <w:r w:rsidRPr="00E27AC0">
        <w:rPr>
          <w:rFonts w:ascii="Arial" w:hAnsi="Arial" w:cs="Arial"/>
          <w:b/>
          <w:color w:val="000000"/>
          <w:sz w:val="20"/>
          <w:szCs w:val="20"/>
          <w:u w:val="single"/>
        </w:rPr>
        <w:t>należy dodatkowo uwzględnić</w:t>
      </w:r>
      <w:r w:rsidRPr="00E27AC0">
        <w:rPr>
          <w:rFonts w:ascii="Arial" w:hAnsi="Arial" w:cs="Arial"/>
          <w:bCs/>
          <w:color w:val="000000"/>
          <w:sz w:val="20"/>
          <w:szCs w:val="20"/>
        </w:rPr>
        <w:t xml:space="preserve">  ten zakup w </w:t>
      </w:r>
      <w:r w:rsidRPr="00E27AC0">
        <w:rPr>
          <w:rFonts w:ascii="Arial" w:hAnsi="Arial" w:cs="Arial"/>
          <w:bCs/>
          <w:i/>
          <w:color w:val="000000"/>
          <w:sz w:val="20"/>
          <w:szCs w:val="20"/>
        </w:rPr>
        <w:t xml:space="preserve">Planie </w:t>
      </w:r>
      <w:r w:rsidR="00E27AC0">
        <w:rPr>
          <w:rFonts w:ascii="Arial" w:hAnsi="Arial" w:cs="Arial"/>
          <w:bCs/>
          <w:i/>
          <w:color w:val="000000"/>
          <w:sz w:val="20"/>
          <w:szCs w:val="20"/>
        </w:rPr>
        <w:t xml:space="preserve">                  </w:t>
      </w:r>
      <w:r w:rsidRPr="00E27AC0">
        <w:rPr>
          <w:rFonts w:ascii="Arial" w:hAnsi="Arial" w:cs="Arial"/>
          <w:bCs/>
          <w:i/>
          <w:color w:val="000000"/>
          <w:sz w:val="20"/>
          <w:szCs w:val="20"/>
        </w:rPr>
        <w:t xml:space="preserve">i harmonogramie działań na rok… </w:t>
      </w:r>
      <w:r w:rsidRPr="00E27AC0">
        <w:rPr>
          <w:rFonts w:ascii="Arial" w:hAnsi="Arial" w:cs="Arial"/>
          <w:bCs/>
          <w:color w:val="000000"/>
          <w:sz w:val="20"/>
          <w:szCs w:val="20"/>
        </w:rPr>
        <w:t>podając przewidywaną datę i powód doposażenia w sprzęt sportowy czy odzież sportową uczestników zadania, aby poniesione wydatki zostały zaakceptowane.</w:t>
      </w:r>
    </w:p>
    <w:p w14:paraId="2B671452" w14:textId="6AAD75FD" w:rsidR="008D4144" w:rsidRDefault="0049175C" w:rsidP="00DB2A60">
      <w:pPr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  <w:r w:rsidRPr="00E27AC0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Niezastosowanie się do powyższych wytycznych będzie wymagało szczegółowego uzasadnienia na etapie sprawozdania z wykonania zadania publicznego.</w:t>
      </w:r>
    </w:p>
    <w:p w14:paraId="1DC5F463" w14:textId="61019C35" w:rsidR="00DB2A60" w:rsidRPr="00BC57ED" w:rsidRDefault="00DB2A60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DF6B46">
        <w:rPr>
          <w:rFonts w:ascii="Arial" w:hAnsi="Arial" w:cs="Arial"/>
          <w:sz w:val="20"/>
          <w:szCs w:val="20"/>
        </w:rPr>
        <w:t xml:space="preserve">7. Należy podać tylko taką liczbę uczestników, która ma zostać objęta </w:t>
      </w:r>
      <w:r w:rsidR="00CF2140" w:rsidRPr="00DF6B46">
        <w:rPr>
          <w:rFonts w:ascii="Arial" w:hAnsi="Arial" w:cs="Arial"/>
          <w:sz w:val="20"/>
          <w:szCs w:val="20"/>
        </w:rPr>
        <w:t>zadaniem</w:t>
      </w:r>
      <w:r w:rsidRPr="00DF6B46">
        <w:rPr>
          <w:rFonts w:ascii="Arial" w:hAnsi="Arial" w:cs="Arial"/>
          <w:sz w:val="20"/>
          <w:szCs w:val="20"/>
        </w:rPr>
        <w:t>, a nie liczbę wszystkich uczestników prowadzonej działalności sportowej.</w:t>
      </w:r>
      <w:r w:rsidR="00706951" w:rsidRPr="00DF6B46">
        <w:rPr>
          <w:rFonts w:ascii="Arial" w:hAnsi="Arial" w:cs="Arial"/>
          <w:sz w:val="20"/>
          <w:szCs w:val="20"/>
        </w:rPr>
        <w:t xml:space="preserve"> </w:t>
      </w:r>
    </w:p>
    <w:p w14:paraId="5D26BA17" w14:textId="56CC3974" w:rsidR="008D4144" w:rsidRPr="00BC57ED" w:rsidRDefault="008D4144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BC57ED">
        <w:rPr>
          <w:rFonts w:ascii="Arial" w:hAnsi="Arial" w:cs="Arial"/>
          <w:sz w:val="20"/>
          <w:szCs w:val="20"/>
        </w:rPr>
        <w:t>8. Prowadzącego szkolenie dzieci i młodzieży obowiązuje posiadanie „LISTY UCZESTNIKÓW SZKOLENIA” lub „DZIENNIKA ZAJĘĆ” zawierającego datę, zakres godzinowy zajęć, nazwisko szkoleniowca.</w:t>
      </w:r>
    </w:p>
    <w:p w14:paraId="4F16F35A" w14:textId="1B9468DE" w:rsidR="008D4144" w:rsidRPr="00BC57ED" w:rsidRDefault="008D4144" w:rsidP="00CF2140">
      <w:pPr>
        <w:suppressAutoHyphens w:val="0"/>
        <w:spacing w:after="240" w:line="30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BC57ED">
        <w:rPr>
          <w:rFonts w:ascii="Arial" w:hAnsi="Arial" w:cs="Arial"/>
          <w:sz w:val="20"/>
          <w:szCs w:val="20"/>
        </w:rPr>
        <w:t>9. Przy planowaniu zadania należy uwzględnić tylko te koszty, które dotyczą zakresu merytorycznego oraz terminu realizacji zadania opisanego w ofercie a nie całej działalności szkoleniowej prowadzonej przez organizację.</w:t>
      </w:r>
    </w:p>
    <w:p w14:paraId="6C569A5E" w14:textId="15B79516" w:rsidR="0049175C" w:rsidRPr="00DF6B46" w:rsidRDefault="00CF2140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BC57ED">
        <w:rPr>
          <w:rFonts w:ascii="Arial" w:hAnsi="Arial" w:cs="Arial"/>
          <w:sz w:val="20"/>
          <w:szCs w:val="20"/>
        </w:rPr>
        <w:t>10</w:t>
      </w:r>
      <w:r w:rsidR="0049175C" w:rsidRPr="00BC57ED">
        <w:rPr>
          <w:rFonts w:ascii="Arial" w:hAnsi="Arial" w:cs="Arial"/>
          <w:sz w:val="20"/>
          <w:szCs w:val="20"/>
        </w:rPr>
        <w:t xml:space="preserve">. Oferenta obowiązuje posiadanie aktualnego na czas realizacji zadania ubezpieczenia OC, </w:t>
      </w:r>
      <w:r w:rsidR="00E27AC0" w:rsidRPr="00BC57ED">
        <w:rPr>
          <w:rFonts w:ascii="Arial" w:hAnsi="Arial" w:cs="Arial"/>
          <w:sz w:val="20"/>
          <w:szCs w:val="20"/>
        </w:rPr>
        <w:t xml:space="preserve">                       </w:t>
      </w:r>
      <w:r w:rsidR="0049175C" w:rsidRPr="00BC57ED">
        <w:rPr>
          <w:rFonts w:ascii="Arial" w:hAnsi="Arial" w:cs="Arial"/>
          <w:sz w:val="20"/>
          <w:szCs w:val="20"/>
        </w:rPr>
        <w:t xml:space="preserve">w związku z prowadzoną działalnością statutową. Każdy zawodnik zgłoszony </w:t>
      </w:r>
      <w:r w:rsidR="00DA2448" w:rsidRPr="00BC57ED">
        <w:rPr>
          <w:rFonts w:ascii="Arial" w:hAnsi="Arial" w:cs="Arial"/>
          <w:sz w:val="20"/>
          <w:szCs w:val="20"/>
        </w:rPr>
        <w:t xml:space="preserve"> </w:t>
      </w:r>
      <w:r w:rsidR="0049175C" w:rsidRPr="00BC57ED">
        <w:rPr>
          <w:rFonts w:ascii="Arial" w:hAnsi="Arial" w:cs="Arial"/>
          <w:sz w:val="20"/>
          <w:szCs w:val="20"/>
        </w:rPr>
        <w:t xml:space="preserve">do rozgrywek musi być </w:t>
      </w:r>
      <w:r w:rsidR="0049175C" w:rsidRPr="00DF6B46">
        <w:rPr>
          <w:rFonts w:ascii="Arial" w:hAnsi="Arial" w:cs="Arial"/>
          <w:sz w:val="20"/>
          <w:szCs w:val="20"/>
        </w:rPr>
        <w:t>objęty ubezpieczeniem NNW.</w:t>
      </w:r>
    </w:p>
    <w:p w14:paraId="75F46E57" w14:textId="3D1B33C1" w:rsidR="00FA18A0" w:rsidRPr="00BC57ED" w:rsidRDefault="00CF2140" w:rsidP="00E27AC0">
      <w:pPr>
        <w:spacing w:after="0"/>
        <w:jc w:val="both"/>
        <w:rPr>
          <w:rFonts w:asciiTheme="minorHAnsi" w:hAnsiTheme="minorHAnsi"/>
        </w:rPr>
      </w:pPr>
      <w:r w:rsidRPr="00BC57ED">
        <w:rPr>
          <w:rFonts w:ascii="Arial" w:hAnsi="Arial" w:cs="Arial"/>
          <w:sz w:val="20"/>
          <w:szCs w:val="20"/>
        </w:rPr>
        <w:t>11</w:t>
      </w:r>
      <w:r w:rsidR="0049175C" w:rsidRPr="00BC57ED">
        <w:rPr>
          <w:rFonts w:ascii="Arial" w:hAnsi="Arial" w:cs="Arial"/>
          <w:sz w:val="20"/>
          <w:szCs w:val="20"/>
        </w:rPr>
        <w:t>.</w:t>
      </w:r>
      <w:r w:rsidR="0049175C" w:rsidRPr="00BC57ED">
        <w:rPr>
          <w:rFonts w:ascii="Arial" w:hAnsi="Arial" w:cs="Arial"/>
          <w:i/>
          <w:iCs/>
          <w:sz w:val="20"/>
          <w:szCs w:val="20"/>
        </w:rPr>
        <w:t xml:space="preserve"> </w:t>
      </w:r>
      <w:r w:rsidR="00FA18A0" w:rsidRPr="00BC57ED">
        <w:rPr>
          <w:rFonts w:ascii="Arial" w:hAnsi="Arial" w:cs="Arial"/>
          <w:sz w:val="20"/>
          <w:szCs w:val="20"/>
        </w:rPr>
        <w:t>W przypadku wsparcia</w:t>
      </w:r>
      <w:r w:rsidR="00193E31">
        <w:rPr>
          <w:rFonts w:ascii="Arial" w:hAnsi="Arial" w:cs="Arial"/>
          <w:sz w:val="20"/>
          <w:szCs w:val="20"/>
        </w:rPr>
        <w:t xml:space="preserve"> realizacji zadania</w:t>
      </w:r>
      <w:r w:rsidR="00FA18A0" w:rsidRPr="00BC57ED">
        <w:rPr>
          <w:rFonts w:ascii="Arial" w:hAnsi="Arial" w:cs="Arial"/>
          <w:sz w:val="20"/>
          <w:szCs w:val="20"/>
        </w:rPr>
        <w:t xml:space="preserve">, dopuszcza się pobieranie świadczeń pieniężnych </w:t>
      </w:r>
      <w:r w:rsidR="00193E31">
        <w:rPr>
          <w:rFonts w:ascii="Arial" w:hAnsi="Arial" w:cs="Arial"/>
          <w:sz w:val="20"/>
          <w:szCs w:val="20"/>
        </w:rPr>
        <w:t xml:space="preserve">                   </w:t>
      </w:r>
      <w:r w:rsidR="00FA18A0" w:rsidRPr="00BC57ED">
        <w:rPr>
          <w:rFonts w:ascii="Arial" w:hAnsi="Arial" w:cs="Arial"/>
          <w:sz w:val="20"/>
          <w:szCs w:val="20"/>
        </w:rPr>
        <w:t xml:space="preserve">od odbiorców zadania publicznego pod warunkiem, że oferent realizujący zadanie publiczne prowadzi działalność odpłatną pożytku publicznego, z której przychód przeznacza na działalność statutową. </w:t>
      </w:r>
      <w:r w:rsidR="00FA18A0" w:rsidRPr="00BC57ED">
        <w:rPr>
          <w:rFonts w:ascii="Arial" w:hAnsi="Arial" w:cs="Arial"/>
          <w:sz w:val="20"/>
          <w:szCs w:val="20"/>
        </w:rPr>
        <w:br/>
        <w:t>W przypadku powierzenia</w:t>
      </w:r>
      <w:r w:rsidR="00193E31">
        <w:rPr>
          <w:rFonts w:ascii="Arial" w:hAnsi="Arial" w:cs="Arial"/>
          <w:sz w:val="20"/>
          <w:szCs w:val="20"/>
        </w:rPr>
        <w:t xml:space="preserve"> realizacji zadania</w:t>
      </w:r>
      <w:r w:rsidR="00FA18A0" w:rsidRPr="00BC57ED">
        <w:rPr>
          <w:rFonts w:ascii="Arial" w:hAnsi="Arial" w:cs="Arial"/>
          <w:sz w:val="20"/>
          <w:szCs w:val="20"/>
        </w:rPr>
        <w:t xml:space="preserve">, nie dopuszcza się pobierania świadczeń pieniężnych </w:t>
      </w:r>
      <w:r w:rsidR="00193E31">
        <w:rPr>
          <w:rFonts w:ascii="Arial" w:hAnsi="Arial" w:cs="Arial"/>
          <w:sz w:val="20"/>
          <w:szCs w:val="20"/>
        </w:rPr>
        <w:t xml:space="preserve">                   </w:t>
      </w:r>
      <w:r w:rsidR="00FA18A0" w:rsidRPr="00BC57ED">
        <w:rPr>
          <w:rFonts w:ascii="Arial" w:hAnsi="Arial" w:cs="Arial"/>
          <w:sz w:val="20"/>
          <w:szCs w:val="20"/>
        </w:rPr>
        <w:t>od odbiorców zadania publicznego.</w:t>
      </w:r>
    </w:p>
    <w:p w14:paraId="5ACD05B8" w14:textId="5F629E19" w:rsidR="0049175C" w:rsidRPr="00E27AC0" w:rsidRDefault="00CF2140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</w:t>
      </w:r>
      <w:r w:rsidR="0049175C" w:rsidRPr="00E27AC0">
        <w:rPr>
          <w:rFonts w:ascii="Arial" w:hAnsi="Arial" w:cs="Arial"/>
          <w:sz w:val="20"/>
          <w:szCs w:val="20"/>
        </w:rPr>
        <w:t xml:space="preserve">. W ramach dotacji nie będą finansowane / dofinansowane w szczególności następujące koszty: </w:t>
      </w:r>
    </w:p>
    <w:p w14:paraId="06615331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1) zakup lub dzierżawa nieruchomości,</w:t>
      </w:r>
    </w:p>
    <w:p w14:paraId="5EC12F21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2) rezerwy na pokrycie przyszłych strat lub zobowiązań,</w:t>
      </w:r>
    </w:p>
    <w:p w14:paraId="3439E4E6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3) odsetki z tytułu niezapłaconych w terminie zobowiązań, </w:t>
      </w:r>
    </w:p>
    <w:p w14:paraId="2C0F1237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4) cła, opłaty skarbowe,</w:t>
      </w:r>
    </w:p>
    <w:p w14:paraId="593A8678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5) koszty utrzymania rachunku bankowego,</w:t>
      </w:r>
    </w:p>
    <w:p w14:paraId="3545962A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6) kary finansowe (np. kary finansowe nałożone na klub sportowy: żółte i czerwone kartki, kary regulaminowe i dyscyplinarne, itp.),</w:t>
      </w:r>
    </w:p>
    <w:p w14:paraId="499EAAAA" w14:textId="48381546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7) nagrody, premie i inne formy gratyfikacji finansowej lub rzeczowej dla pracowników i innych osób zajmujących się realizacją zadania,</w:t>
      </w:r>
    </w:p>
    <w:p w14:paraId="67061AB1" w14:textId="77777777" w:rsidR="0049175C" w:rsidRPr="00E27AC0" w:rsidRDefault="0049175C" w:rsidP="00E27AC0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8) wydatki niezwiązane bezpośrednio z zadaniem.</w:t>
      </w:r>
    </w:p>
    <w:p w14:paraId="703AD775" w14:textId="563CAB79" w:rsidR="0049175C" w:rsidRPr="00E27AC0" w:rsidRDefault="0049175C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lastRenderedPageBreak/>
        <w:t>1</w:t>
      </w:r>
      <w:r w:rsidR="00CF2140">
        <w:rPr>
          <w:rFonts w:ascii="Arial" w:hAnsi="Arial" w:cs="Arial"/>
          <w:sz w:val="20"/>
          <w:szCs w:val="20"/>
        </w:rPr>
        <w:t>3</w:t>
      </w:r>
      <w:r w:rsidRPr="00E27AC0">
        <w:rPr>
          <w:rFonts w:ascii="Arial" w:hAnsi="Arial" w:cs="Arial"/>
          <w:sz w:val="20"/>
          <w:szCs w:val="20"/>
        </w:rPr>
        <w:t xml:space="preserve">. Złożenie oferty nie jest jednoznaczne z przyznaniem dotacji. </w:t>
      </w:r>
    </w:p>
    <w:p w14:paraId="1C689792" w14:textId="25AC3D78" w:rsidR="0049175C" w:rsidRPr="00E27AC0" w:rsidRDefault="0049175C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1</w:t>
      </w:r>
      <w:r w:rsidR="00CF2140">
        <w:rPr>
          <w:rFonts w:ascii="Arial" w:hAnsi="Arial" w:cs="Arial"/>
          <w:sz w:val="20"/>
          <w:szCs w:val="20"/>
        </w:rPr>
        <w:t>4</w:t>
      </w:r>
      <w:r w:rsidRPr="00E27AC0">
        <w:rPr>
          <w:rFonts w:ascii="Arial" w:hAnsi="Arial" w:cs="Arial"/>
          <w:sz w:val="20"/>
          <w:szCs w:val="20"/>
        </w:rPr>
        <w:t xml:space="preserve">. Kwota przyznanej dotacji może być niższa od wskazanej w ofercie. </w:t>
      </w:r>
    </w:p>
    <w:p w14:paraId="738B7D73" w14:textId="4808C772" w:rsidR="0049175C" w:rsidRPr="00E27AC0" w:rsidRDefault="0049175C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1</w:t>
      </w:r>
      <w:r w:rsidR="00CF2140">
        <w:rPr>
          <w:rFonts w:ascii="Arial" w:hAnsi="Arial" w:cs="Arial"/>
          <w:sz w:val="20"/>
          <w:szCs w:val="20"/>
        </w:rPr>
        <w:t>5</w:t>
      </w:r>
      <w:r w:rsidRPr="00E27AC0">
        <w:rPr>
          <w:rFonts w:ascii="Arial" w:hAnsi="Arial" w:cs="Arial"/>
          <w:sz w:val="20"/>
          <w:szCs w:val="20"/>
        </w:rPr>
        <w:t xml:space="preserve">. </w:t>
      </w:r>
      <w:r w:rsidRPr="00E27AC0">
        <w:rPr>
          <w:rFonts w:ascii="Arial" w:eastAsia="Times New Roman" w:hAnsi="Arial" w:cs="Arial"/>
          <w:sz w:val="20"/>
          <w:szCs w:val="20"/>
          <w:lang w:eastAsia="pl-PL"/>
        </w:rPr>
        <w:t>Dopuszcza się możliwość wyboru jednej lub kilku ofert w ramach środków finansowych przeznaczonych na realizację zadania.</w:t>
      </w:r>
    </w:p>
    <w:p w14:paraId="66487F2D" w14:textId="6A2B56AE" w:rsidR="0049175C" w:rsidRPr="00E27AC0" w:rsidRDefault="0049175C" w:rsidP="00E27AC0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27AC0">
        <w:rPr>
          <w:rFonts w:ascii="Arial" w:hAnsi="Arial" w:cs="Arial"/>
          <w:sz w:val="20"/>
          <w:szCs w:val="20"/>
        </w:rPr>
        <w:t>1</w:t>
      </w:r>
      <w:r w:rsidR="00CF2140">
        <w:rPr>
          <w:rFonts w:ascii="Arial" w:hAnsi="Arial" w:cs="Arial"/>
          <w:sz w:val="20"/>
          <w:szCs w:val="20"/>
        </w:rPr>
        <w:t>6</w:t>
      </w:r>
      <w:r w:rsidRPr="00E27AC0">
        <w:rPr>
          <w:rFonts w:ascii="Arial" w:hAnsi="Arial" w:cs="Arial"/>
          <w:sz w:val="20"/>
          <w:szCs w:val="20"/>
        </w:rPr>
        <w:t xml:space="preserve">. </w:t>
      </w:r>
      <w:r w:rsidRPr="00E27AC0">
        <w:rPr>
          <w:rFonts w:ascii="Arial" w:eastAsia="Times New Roman" w:hAnsi="Arial" w:cs="Arial"/>
          <w:sz w:val="20"/>
          <w:szCs w:val="20"/>
          <w:lang w:eastAsia="pl-PL"/>
        </w:rPr>
        <w:t xml:space="preserve">Wybór ofert może nastąpić wyłącznie w ramach przeznaczonych na ten cel środków finansowych, zabezpieczonych w części budżetu Gminy Sosnowiec realizowanej przez Wydział Współpracy </w:t>
      </w:r>
      <w:r w:rsidR="00E27AC0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</w:t>
      </w:r>
      <w:r w:rsidRPr="00E27AC0">
        <w:rPr>
          <w:rFonts w:ascii="Arial" w:eastAsia="Times New Roman" w:hAnsi="Arial" w:cs="Arial"/>
          <w:sz w:val="20"/>
          <w:szCs w:val="20"/>
          <w:lang w:eastAsia="pl-PL"/>
        </w:rPr>
        <w:t>z Organizacjami Pozarządowymi Urzędu Miejskiego w Sosnowcu. Ogólna kwota środków przeznaczonych przez Gminę Sosnowiec na realizację zadań publicznych, o których mowa w części I niniejszego Ogłoszenia, może ulec zmianie.</w:t>
      </w:r>
    </w:p>
    <w:p w14:paraId="0643CEE6" w14:textId="44EDD77F" w:rsidR="0049175C" w:rsidRPr="00E27AC0" w:rsidRDefault="0049175C" w:rsidP="00E27AC0">
      <w:pPr>
        <w:tabs>
          <w:tab w:val="left" w:pos="741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1</w:t>
      </w:r>
      <w:r w:rsidR="00CF2140">
        <w:rPr>
          <w:rFonts w:ascii="Arial" w:hAnsi="Arial" w:cs="Arial"/>
          <w:sz w:val="20"/>
          <w:szCs w:val="20"/>
        </w:rPr>
        <w:t>7</w:t>
      </w:r>
      <w:r w:rsidRPr="00E27AC0">
        <w:rPr>
          <w:rFonts w:ascii="Arial" w:hAnsi="Arial" w:cs="Arial"/>
          <w:sz w:val="20"/>
          <w:szCs w:val="20"/>
        </w:rPr>
        <w:t xml:space="preserve">. Prezydent Miasta Sosnowca zastrzega sobie prawo do zmiany niniejszego Ogłoszenia,                 a także prawo do ogłoszenia dodatkowego konkursu ofert. </w:t>
      </w:r>
    </w:p>
    <w:p w14:paraId="73940C21" w14:textId="77777777" w:rsidR="00B53BBB" w:rsidRPr="00E27AC0" w:rsidRDefault="00B53BBB" w:rsidP="00E27AC0">
      <w:pPr>
        <w:pStyle w:val="Akapitzlist"/>
        <w:spacing w:after="0"/>
        <w:ind w:left="0"/>
        <w:jc w:val="both"/>
        <w:outlineLvl w:val="0"/>
        <w:rPr>
          <w:rFonts w:ascii="Arial" w:hAnsi="Arial" w:cs="Arial"/>
          <w:b/>
          <w:bCs/>
          <w:sz w:val="20"/>
          <w:szCs w:val="20"/>
        </w:rPr>
      </w:pPr>
    </w:p>
    <w:p w14:paraId="43276F61" w14:textId="77777777" w:rsidR="001776B9" w:rsidRPr="00E27AC0" w:rsidRDefault="005B19D5" w:rsidP="00E27AC0">
      <w:pPr>
        <w:pStyle w:val="Akapitzlist"/>
        <w:spacing w:after="0"/>
        <w:ind w:left="0"/>
        <w:jc w:val="both"/>
        <w:outlineLvl w:val="0"/>
        <w:rPr>
          <w:rFonts w:ascii="Arial" w:hAnsi="Arial" w:cs="Arial"/>
          <w:b/>
          <w:bCs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 xml:space="preserve">IV. </w:t>
      </w:r>
      <w:r w:rsidR="001776B9" w:rsidRPr="00E27AC0">
        <w:rPr>
          <w:rFonts w:ascii="Arial" w:hAnsi="Arial" w:cs="Arial"/>
          <w:b/>
          <w:bCs/>
          <w:sz w:val="20"/>
          <w:szCs w:val="20"/>
        </w:rPr>
        <w:t>Termin i warunki realizacji zadania.</w:t>
      </w:r>
    </w:p>
    <w:p w14:paraId="5AE8C390" w14:textId="77777777" w:rsidR="006815A2" w:rsidRPr="00E27AC0" w:rsidRDefault="006815A2" w:rsidP="00E27AC0">
      <w:pPr>
        <w:spacing w:after="0"/>
        <w:jc w:val="both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1. Termin realizacji zadań publicznych:</w:t>
      </w:r>
    </w:p>
    <w:p w14:paraId="2EA357A9" w14:textId="6F044CDC" w:rsidR="006815A2" w:rsidRPr="00E27AC0" w:rsidRDefault="006815A2" w:rsidP="00E27AC0">
      <w:pPr>
        <w:numPr>
          <w:ilvl w:val="2"/>
          <w:numId w:val="7"/>
        </w:numPr>
        <w:tabs>
          <w:tab w:val="clear" w:pos="737"/>
          <w:tab w:val="num" w:pos="617"/>
        </w:tabs>
        <w:suppressAutoHyphens w:val="0"/>
        <w:spacing w:after="0"/>
        <w:ind w:left="617"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Sportowe szkolenie dzieci i młodzieży w kategoriach wiekowych niższych niż kategoria seniorska</w:t>
      </w:r>
      <w:r w:rsidR="00FE7968">
        <w:rPr>
          <w:rFonts w:ascii="Arial" w:hAnsi="Arial" w:cs="Arial"/>
          <w:sz w:val="20"/>
          <w:szCs w:val="20"/>
        </w:rPr>
        <w:t>;</w:t>
      </w:r>
      <w:r w:rsidRPr="00E27AC0">
        <w:rPr>
          <w:rFonts w:ascii="Arial" w:hAnsi="Arial" w:cs="Arial"/>
          <w:sz w:val="20"/>
          <w:szCs w:val="20"/>
        </w:rPr>
        <w:t xml:space="preserve"> Organizacja na terytorium Polski różnego rodzaju imprez oraz wydarzeń </w:t>
      </w:r>
      <w:proofErr w:type="spellStart"/>
      <w:r w:rsidRPr="00E27AC0">
        <w:rPr>
          <w:rFonts w:ascii="Arial" w:hAnsi="Arial" w:cs="Arial"/>
          <w:sz w:val="20"/>
          <w:szCs w:val="20"/>
        </w:rPr>
        <w:t>turystyczno</w:t>
      </w:r>
      <w:proofErr w:type="spellEnd"/>
      <w:r w:rsidRPr="00E27AC0">
        <w:rPr>
          <w:rFonts w:ascii="Arial" w:hAnsi="Arial" w:cs="Arial"/>
          <w:sz w:val="20"/>
          <w:szCs w:val="20"/>
        </w:rPr>
        <w:t xml:space="preserve"> – krajoznawczych bądź udział w odbywających się </w:t>
      </w:r>
      <w:r w:rsidR="0052526B" w:rsidRPr="00E27AC0">
        <w:rPr>
          <w:rFonts w:ascii="Arial" w:hAnsi="Arial" w:cs="Arial"/>
          <w:sz w:val="20"/>
          <w:szCs w:val="20"/>
        </w:rPr>
        <w:t xml:space="preserve">na terytorium Polski imprezach </w:t>
      </w:r>
      <w:r w:rsidRPr="00E27AC0">
        <w:rPr>
          <w:rFonts w:ascii="Arial" w:hAnsi="Arial" w:cs="Arial"/>
          <w:sz w:val="20"/>
          <w:szCs w:val="20"/>
        </w:rPr>
        <w:t xml:space="preserve">oraz wydarzeniach </w:t>
      </w:r>
      <w:proofErr w:type="spellStart"/>
      <w:r w:rsidRPr="00E27AC0">
        <w:rPr>
          <w:rFonts w:ascii="Arial" w:hAnsi="Arial" w:cs="Arial"/>
          <w:sz w:val="20"/>
          <w:szCs w:val="20"/>
        </w:rPr>
        <w:t>turystyczno</w:t>
      </w:r>
      <w:proofErr w:type="spellEnd"/>
      <w:r w:rsidRPr="00E27AC0">
        <w:rPr>
          <w:rFonts w:ascii="Arial" w:hAnsi="Arial" w:cs="Arial"/>
          <w:sz w:val="20"/>
          <w:szCs w:val="20"/>
        </w:rPr>
        <w:t xml:space="preserve"> – krajoznawczych:</w:t>
      </w:r>
      <w:r w:rsidR="00864B36" w:rsidRPr="00E27AC0">
        <w:rPr>
          <w:rFonts w:ascii="Arial" w:hAnsi="Arial" w:cs="Arial"/>
          <w:sz w:val="20"/>
          <w:szCs w:val="20"/>
        </w:rPr>
        <w:t xml:space="preserve"> </w:t>
      </w:r>
      <w:r w:rsidR="009B7866" w:rsidRPr="00E27AC0">
        <w:rPr>
          <w:rFonts w:ascii="Arial" w:hAnsi="Arial" w:cs="Arial"/>
          <w:b/>
          <w:sz w:val="20"/>
          <w:szCs w:val="20"/>
        </w:rPr>
        <w:t>nie wcześniej niż</w:t>
      </w:r>
      <w:r w:rsidR="009B7866" w:rsidRPr="00E27AC0">
        <w:rPr>
          <w:rFonts w:ascii="Arial" w:hAnsi="Arial" w:cs="Arial"/>
          <w:sz w:val="20"/>
          <w:szCs w:val="20"/>
        </w:rPr>
        <w:t xml:space="preserve"> </w:t>
      </w:r>
      <w:r w:rsidRPr="00E27AC0">
        <w:rPr>
          <w:rFonts w:ascii="Arial" w:hAnsi="Arial" w:cs="Arial"/>
          <w:b/>
          <w:sz w:val="20"/>
          <w:szCs w:val="20"/>
        </w:rPr>
        <w:t>od</w:t>
      </w:r>
      <w:r w:rsidRPr="00E27AC0">
        <w:rPr>
          <w:rFonts w:ascii="Arial" w:hAnsi="Arial" w:cs="Arial"/>
          <w:b/>
          <w:bCs/>
          <w:sz w:val="20"/>
          <w:szCs w:val="20"/>
        </w:rPr>
        <w:t xml:space="preserve"> </w:t>
      </w:r>
      <w:r w:rsidR="00D21770">
        <w:rPr>
          <w:rFonts w:ascii="Arial" w:hAnsi="Arial" w:cs="Arial"/>
          <w:b/>
          <w:bCs/>
          <w:sz w:val="20"/>
          <w:szCs w:val="20"/>
        </w:rPr>
        <w:t xml:space="preserve">dnia </w:t>
      </w:r>
      <w:r w:rsidR="0033052A" w:rsidRPr="00E27AC0">
        <w:rPr>
          <w:rFonts w:ascii="Arial" w:hAnsi="Arial" w:cs="Arial"/>
          <w:b/>
          <w:bCs/>
          <w:sz w:val="20"/>
          <w:szCs w:val="20"/>
        </w:rPr>
        <w:t>0</w:t>
      </w:r>
      <w:r w:rsidR="0062279E" w:rsidRPr="00E27AC0">
        <w:rPr>
          <w:rFonts w:ascii="Arial" w:hAnsi="Arial" w:cs="Arial"/>
          <w:b/>
          <w:bCs/>
          <w:sz w:val="20"/>
          <w:szCs w:val="20"/>
        </w:rPr>
        <w:t>2</w:t>
      </w:r>
      <w:r w:rsidRPr="00E27AC0">
        <w:rPr>
          <w:rFonts w:ascii="Arial" w:hAnsi="Arial" w:cs="Arial"/>
          <w:b/>
          <w:sz w:val="20"/>
          <w:szCs w:val="20"/>
        </w:rPr>
        <w:t xml:space="preserve"> stycznia</w:t>
      </w:r>
      <w:r w:rsidR="00864B36" w:rsidRPr="00E27AC0">
        <w:rPr>
          <w:rFonts w:ascii="Arial" w:hAnsi="Arial" w:cs="Arial"/>
          <w:b/>
          <w:sz w:val="20"/>
          <w:szCs w:val="20"/>
        </w:rPr>
        <w:t xml:space="preserve"> 202</w:t>
      </w:r>
      <w:r w:rsidR="006C7173">
        <w:rPr>
          <w:rFonts w:ascii="Arial" w:hAnsi="Arial" w:cs="Arial"/>
          <w:b/>
          <w:sz w:val="20"/>
          <w:szCs w:val="20"/>
        </w:rPr>
        <w:t>6</w:t>
      </w:r>
      <w:r w:rsidR="00BF7AD6" w:rsidRPr="00E27AC0">
        <w:rPr>
          <w:rFonts w:ascii="Arial" w:hAnsi="Arial" w:cs="Arial"/>
          <w:b/>
          <w:sz w:val="20"/>
          <w:szCs w:val="20"/>
        </w:rPr>
        <w:t xml:space="preserve"> </w:t>
      </w:r>
      <w:r w:rsidRPr="00E27AC0">
        <w:rPr>
          <w:rFonts w:ascii="Arial" w:hAnsi="Arial" w:cs="Arial"/>
          <w:b/>
          <w:sz w:val="20"/>
          <w:szCs w:val="20"/>
        </w:rPr>
        <w:t>r.</w:t>
      </w:r>
      <w:r w:rsidR="00864B36" w:rsidRPr="00E27AC0">
        <w:rPr>
          <w:rFonts w:ascii="Arial" w:hAnsi="Arial" w:cs="Arial"/>
          <w:b/>
          <w:sz w:val="20"/>
          <w:szCs w:val="20"/>
        </w:rPr>
        <w:t xml:space="preserve"> </w:t>
      </w:r>
      <w:r w:rsidR="006A3AA1">
        <w:rPr>
          <w:rFonts w:ascii="Arial" w:hAnsi="Arial" w:cs="Arial"/>
          <w:b/>
          <w:sz w:val="20"/>
          <w:szCs w:val="20"/>
        </w:rPr>
        <w:t xml:space="preserve">                      </w:t>
      </w:r>
      <w:r w:rsidR="009B7866" w:rsidRPr="00E27AC0">
        <w:rPr>
          <w:rFonts w:ascii="Arial" w:hAnsi="Arial" w:cs="Arial"/>
          <w:b/>
          <w:sz w:val="20"/>
          <w:szCs w:val="20"/>
        </w:rPr>
        <w:t xml:space="preserve">i nie później niż </w:t>
      </w:r>
      <w:r w:rsidR="00864B36" w:rsidRPr="00E27AC0">
        <w:rPr>
          <w:rFonts w:ascii="Arial" w:hAnsi="Arial" w:cs="Arial"/>
          <w:b/>
          <w:sz w:val="20"/>
          <w:szCs w:val="20"/>
        </w:rPr>
        <w:t xml:space="preserve">do </w:t>
      </w:r>
      <w:r w:rsidR="00D21770">
        <w:rPr>
          <w:rFonts w:ascii="Arial" w:hAnsi="Arial" w:cs="Arial"/>
          <w:b/>
          <w:sz w:val="20"/>
          <w:szCs w:val="20"/>
        </w:rPr>
        <w:t xml:space="preserve">dnia </w:t>
      </w:r>
      <w:r w:rsidR="00864B36" w:rsidRPr="00E27AC0">
        <w:rPr>
          <w:rFonts w:ascii="Arial" w:hAnsi="Arial" w:cs="Arial"/>
          <w:b/>
          <w:sz w:val="20"/>
          <w:szCs w:val="20"/>
        </w:rPr>
        <w:t>31 grudnia 202</w:t>
      </w:r>
      <w:r w:rsidR="006C7173">
        <w:rPr>
          <w:rFonts w:ascii="Arial" w:hAnsi="Arial" w:cs="Arial"/>
          <w:b/>
          <w:sz w:val="20"/>
          <w:szCs w:val="20"/>
        </w:rPr>
        <w:t>6</w:t>
      </w:r>
      <w:r w:rsidR="0062279E" w:rsidRPr="00E27AC0">
        <w:rPr>
          <w:rFonts w:ascii="Arial" w:hAnsi="Arial" w:cs="Arial"/>
          <w:b/>
          <w:sz w:val="20"/>
          <w:szCs w:val="20"/>
        </w:rPr>
        <w:t xml:space="preserve"> </w:t>
      </w:r>
      <w:r w:rsidRPr="00E27AC0">
        <w:rPr>
          <w:rFonts w:ascii="Arial" w:hAnsi="Arial" w:cs="Arial"/>
          <w:b/>
          <w:sz w:val="20"/>
          <w:szCs w:val="20"/>
        </w:rPr>
        <w:t xml:space="preserve">r. </w:t>
      </w:r>
    </w:p>
    <w:p w14:paraId="4B66BAE5" w14:textId="57CA06D5" w:rsidR="006815A2" w:rsidRDefault="006815A2" w:rsidP="00E27AC0">
      <w:pPr>
        <w:numPr>
          <w:ilvl w:val="2"/>
          <w:numId w:val="7"/>
        </w:numPr>
        <w:tabs>
          <w:tab w:val="clear" w:pos="737"/>
          <w:tab w:val="num" w:pos="617"/>
        </w:tabs>
        <w:suppressAutoHyphens w:val="0"/>
        <w:spacing w:after="0"/>
        <w:ind w:left="617"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Przygotowanie do współzawodnictwa sportowego w kategorii seniorskiej oraz udział </w:t>
      </w:r>
      <w:r w:rsidRPr="00E27AC0">
        <w:rPr>
          <w:rFonts w:ascii="Arial" w:hAnsi="Arial" w:cs="Arial"/>
          <w:sz w:val="20"/>
          <w:szCs w:val="20"/>
        </w:rPr>
        <w:br/>
        <w:t>w tym współzawodnictwie w dyscyplinach zespołowych</w:t>
      </w:r>
      <w:r w:rsidR="00FE7968">
        <w:rPr>
          <w:rFonts w:ascii="Arial" w:hAnsi="Arial" w:cs="Arial"/>
          <w:sz w:val="20"/>
          <w:szCs w:val="20"/>
        </w:rPr>
        <w:t>;</w:t>
      </w:r>
      <w:r w:rsidRPr="00E27AC0">
        <w:rPr>
          <w:rFonts w:ascii="Arial" w:hAnsi="Arial" w:cs="Arial"/>
          <w:sz w:val="20"/>
          <w:szCs w:val="20"/>
        </w:rPr>
        <w:t xml:space="preserve"> Przygotowanie do współzawodnictwa sportowego </w:t>
      </w:r>
      <w:bookmarkStart w:id="2" w:name="_Hlk150349387"/>
      <w:r w:rsidRPr="00E27AC0">
        <w:rPr>
          <w:rFonts w:ascii="Arial" w:hAnsi="Arial" w:cs="Arial"/>
          <w:sz w:val="20"/>
          <w:szCs w:val="20"/>
        </w:rPr>
        <w:t xml:space="preserve">w kategorii seniorskiej </w:t>
      </w:r>
      <w:bookmarkEnd w:id="2"/>
      <w:r w:rsidRPr="00E27AC0">
        <w:rPr>
          <w:rFonts w:ascii="Arial" w:hAnsi="Arial" w:cs="Arial"/>
          <w:sz w:val="20"/>
          <w:szCs w:val="20"/>
        </w:rPr>
        <w:t>oraz udział w tym współzawodnictwie w dyscyplinach indywidualnych</w:t>
      </w:r>
      <w:r w:rsidR="00FE7968">
        <w:rPr>
          <w:rFonts w:ascii="Arial" w:hAnsi="Arial" w:cs="Arial"/>
          <w:sz w:val="20"/>
          <w:szCs w:val="20"/>
        </w:rPr>
        <w:t>;</w:t>
      </w:r>
      <w:r w:rsidRPr="00E27AC0">
        <w:rPr>
          <w:rFonts w:ascii="Arial" w:hAnsi="Arial" w:cs="Arial"/>
          <w:sz w:val="20"/>
          <w:szCs w:val="20"/>
        </w:rPr>
        <w:t xml:space="preserve"> </w:t>
      </w:r>
      <w:r w:rsidR="00A46F8D">
        <w:rPr>
          <w:rFonts w:ascii="Arial" w:hAnsi="Arial" w:cs="Arial"/>
          <w:sz w:val="20"/>
          <w:szCs w:val="20"/>
        </w:rPr>
        <w:t xml:space="preserve">Przygotowanie do współzawodnictwa osób </w:t>
      </w:r>
      <w:r w:rsidR="002B4788">
        <w:rPr>
          <w:rFonts w:ascii="Arial" w:hAnsi="Arial" w:cs="Arial"/>
          <w:sz w:val="20"/>
          <w:szCs w:val="20"/>
        </w:rPr>
        <w:t xml:space="preserve">z </w:t>
      </w:r>
      <w:r w:rsidR="00A46F8D">
        <w:rPr>
          <w:rFonts w:ascii="Arial" w:hAnsi="Arial" w:cs="Arial"/>
          <w:sz w:val="20"/>
          <w:szCs w:val="20"/>
        </w:rPr>
        <w:t>niepełnosprawn</w:t>
      </w:r>
      <w:r w:rsidR="002B4788">
        <w:rPr>
          <w:rFonts w:ascii="Arial" w:hAnsi="Arial" w:cs="Arial"/>
          <w:sz w:val="20"/>
          <w:szCs w:val="20"/>
        </w:rPr>
        <w:t xml:space="preserve">ościami                      </w:t>
      </w:r>
      <w:r w:rsidR="00A46F8D">
        <w:rPr>
          <w:rFonts w:ascii="Arial" w:hAnsi="Arial" w:cs="Arial"/>
          <w:sz w:val="20"/>
          <w:szCs w:val="20"/>
        </w:rPr>
        <w:t xml:space="preserve"> </w:t>
      </w:r>
      <w:r w:rsidR="00A46F8D" w:rsidRPr="00E27AC0">
        <w:rPr>
          <w:rFonts w:ascii="Arial" w:hAnsi="Arial" w:cs="Arial"/>
          <w:sz w:val="20"/>
          <w:szCs w:val="20"/>
        </w:rPr>
        <w:t xml:space="preserve">w kategorii seniorskiej </w:t>
      </w:r>
      <w:r w:rsidR="00A46F8D">
        <w:rPr>
          <w:rFonts w:ascii="Arial" w:hAnsi="Arial" w:cs="Arial"/>
          <w:sz w:val="20"/>
          <w:szCs w:val="20"/>
        </w:rPr>
        <w:t>oraz udział w tym współzawodnictwie</w:t>
      </w:r>
      <w:r w:rsidR="00FE7968">
        <w:rPr>
          <w:rFonts w:ascii="Arial" w:hAnsi="Arial" w:cs="Arial"/>
          <w:sz w:val="20"/>
          <w:szCs w:val="20"/>
        </w:rPr>
        <w:t>;</w:t>
      </w:r>
      <w:r w:rsidR="00A46F8D">
        <w:rPr>
          <w:rFonts w:ascii="Arial" w:hAnsi="Arial" w:cs="Arial"/>
          <w:sz w:val="20"/>
          <w:szCs w:val="20"/>
        </w:rPr>
        <w:t xml:space="preserve"> </w:t>
      </w:r>
      <w:r w:rsidR="0052526B" w:rsidRPr="00E27AC0">
        <w:rPr>
          <w:rFonts w:ascii="Arial" w:hAnsi="Arial" w:cs="Arial"/>
          <w:sz w:val="20"/>
          <w:szCs w:val="20"/>
        </w:rPr>
        <w:t xml:space="preserve">Organizacja bądź udział </w:t>
      </w:r>
      <w:r w:rsidR="002B4788">
        <w:rPr>
          <w:rFonts w:ascii="Arial" w:hAnsi="Arial" w:cs="Arial"/>
          <w:sz w:val="20"/>
          <w:szCs w:val="20"/>
        </w:rPr>
        <w:t xml:space="preserve">                        </w:t>
      </w:r>
      <w:r w:rsidR="0052526B" w:rsidRPr="00E27AC0">
        <w:rPr>
          <w:rFonts w:ascii="Arial" w:hAnsi="Arial" w:cs="Arial"/>
          <w:sz w:val="20"/>
          <w:szCs w:val="20"/>
        </w:rPr>
        <w:t>w zawodach lub różnego rodzaju wydarzeniach sportowych na terytorium Polski,</w:t>
      </w:r>
      <w:r w:rsidR="00293294">
        <w:rPr>
          <w:rFonts w:ascii="Arial" w:hAnsi="Arial" w:cs="Arial"/>
          <w:sz w:val="20"/>
          <w:szCs w:val="20"/>
        </w:rPr>
        <w:t xml:space="preserve"> </w:t>
      </w:r>
      <w:r w:rsidR="002B4788">
        <w:rPr>
          <w:rFonts w:ascii="Arial" w:hAnsi="Arial" w:cs="Arial"/>
          <w:sz w:val="20"/>
          <w:szCs w:val="20"/>
        </w:rPr>
        <w:t xml:space="preserve">                              </w:t>
      </w:r>
      <w:r w:rsidR="0052526B" w:rsidRPr="00E27AC0">
        <w:rPr>
          <w:rFonts w:ascii="Arial" w:hAnsi="Arial" w:cs="Arial"/>
          <w:sz w:val="20"/>
          <w:szCs w:val="20"/>
        </w:rPr>
        <w:t>w szczególności na terenie Sosnowca</w:t>
      </w:r>
      <w:bookmarkStart w:id="3" w:name="_Hlk150340142"/>
      <w:r w:rsidRPr="005B15F5">
        <w:rPr>
          <w:rFonts w:ascii="Arial" w:hAnsi="Arial" w:cs="Arial"/>
          <w:sz w:val="20"/>
          <w:szCs w:val="20"/>
        </w:rPr>
        <w:t>:</w:t>
      </w:r>
      <w:r w:rsidRPr="00E27AC0">
        <w:rPr>
          <w:rFonts w:ascii="Arial" w:hAnsi="Arial" w:cs="Arial"/>
          <w:sz w:val="20"/>
          <w:szCs w:val="20"/>
        </w:rPr>
        <w:t xml:space="preserve"> </w:t>
      </w:r>
      <w:r w:rsidR="009B7866" w:rsidRPr="00E27AC0">
        <w:rPr>
          <w:rFonts w:ascii="Arial" w:hAnsi="Arial" w:cs="Arial"/>
          <w:b/>
          <w:sz w:val="20"/>
          <w:szCs w:val="20"/>
        </w:rPr>
        <w:t>nie wcześniej niż</w:t>
      </w:r>
      <w:r w:rsidR="009B7866" w:rsidRPr="00E27AC0">
        <w:rPr>
          <w:rFonts w:ascii="Arial" w:hAnsi="Arial" w:cs="Arial"/>
          <w:sz w:val="20"/>
          <w:szCs w:val="20"/>
        </w:rPr>
        <w:t xml:space="preserve"> </w:t>
      </w:r>
      <w:r w:rsidRPr="00D21770">
        <w:rPr>
          <w:rFonts w:ascii="Arial" w:hAnsi="Arial" w:cs="Arial"/>
          <w:b/>
          <w:sz w:val="20"/>
          <w:szCs w:val="20"/>
        </w:rPr>
        <w:t xml:space="preserve">od </w:t>
      </w:r>
      <w:r w:rsidR="00D21770" w:rsidRPr="00D21770">
        <w:rPr>
          <w:rFonts w:ascii="Arial" w:hAnsi="Arial" w:cs="Arial"/>
          <w:b/>
          <w:sz w:val="20"/>
          <w:szCs w:val="20"/>
        </w:rPr>
        <w:t>dnia</w:t>
      </w:r>
      <w:r w:rsidR="00D21770">
        <w:rPr>
          <w:rFonts w:ascii="Arial" w:hAnsi="Arial" w:cs="Arial"/>
          <w:sz w:val="20"/>
          <w:szCs w:val="20"/>
        </w:rPr>
        <w:t xml:space="preserve"> </w:t>
      </w:r>
      <w:r w:rsidR="0033052A" w:rsidRPr="00E27AC0">
        <w:rPr>
          <w:rFonts w:ascii="Arial" w:hAnsi="Arial" w:cs="Arial"/>
          <w:b/>
          <w:bCs/>
          <w:sz w:val="20"/>
          <w:szCs w:val="20"/>
        </w:rPr>
        <w:t>0</w:t>
      </w:r>
      <w:r w:rsidR="00D96665" w:rsidRPr="00E27AC0">
        <w:rPr>
          <w:rFonts w:ascii="Arial" w:hAnsi="Arial" w:cs="Arial"/>
          <w:b/>
          <w:bCs/>
          <w:sz w:val="20"/>
          <w:szCs w:val="20"/>
        </w:rPr>
        <w:t>2</w:t>
      </w:r>
      <w:r w:rsidRPr="00E27AC0">
        <w:rPr>
          <w:rFonts w:ascii="Arial" w:hAnsi="Arial" w:cs="Arial"/>
          <w:b/>
          <w:sz w:val="20"/>
          <w:szCs w:val="20"/>
        </w:rPr>
        <w:t xml:space="preserve"> stycznia</w:t>
      </w:r>
      <w:r w:rsidR="00864B36" w:rsidRPr="00E27AC0">
        <w:rPr>
          <w:rFonts w:ascii="Arial" w:hAnsi="Arial" w:cs="Arial"/>
          <w:b/>
          <w:sz w:val="20"/>
          <w:szCs w:val="20"/>
        </w:rPr>
        <w:t xml:space="preserve"> 202</w:t>
      </w:r>
      <w:r w:rsidR="006C7173">
        <w:rPr>
          <w:rFonts w:ascii="Arial" w:hAnsi="Arial" w:cs="Arial"/>
          <w:b/>
          <w:sz w:val="20"/>
          <w:szCs w:val="20"/>
        </w:rPr>
        <w:t>6</w:t>
      </w:r>
      <w:r w:rsidR="0033052A" w:rsidRPr="00E27AC0">
        <w:rPr>
          <w:rFonts w:ascii="Arial" w:hAnsi="Arial" w:cs="Arial"/>
          <w:b/>
          <w:sz w:val="20"/>
          <w:szCs w:val="20"/>
        </w:rPr>
        <w:t xml:space="preserve"> </w:t>
      </w:r>
      <w:r w:rsidRPr="00E27AC0">
        <w:rPr>
          <w:rFonts w:ascii="Arial" w:hAnsi="Arial" w:cs="Arial"/>
          <w:b/>
          <w:sz w:val="20"/>
          <w:szCs w:val="20"/>
        </w:rPr>
        <w:t xml:space="preserve">r. </w:t>
      </w:r>
      <w:r w:rsidR="002B4788">
        <w:rPr>
          <w:rFonts w:ascii="Arial" w:hAnsi="Arial" w:cs="Arial"/>
          <w:b/>
          <w:sz w:val="20"/>
          <w:szCs w:val="20"/>
        </w:rPr>
        <w:t xml:space="preserve">                         </w:t>
      </w:r>
      <w:r w:rsidR="009B7866" w:rsidRPr="00E27AC0">
        <w:rPr>
          <w:rFonts w:ascii="Arial" w:hAnsi="Arial" w:cs="Arial"/>
          <w:b/>
          <w:sz w:val="20"/>
          <w:szCs w:val="20"/>
        </w:rPr>
        <w:t xml:space="preserve">i nie później niż </w:t>
      </w:r>
      <w:r w:rsidRPr="00E27AC0">
        <w:rPr>
          <w:rFonts w:ascii="Arial" w:hAnsi="Arial" w:cs="Arial"/>
          <w:b/>
          <w:sz w:val="20"/>
          <w:szCs w:val="20"/>
        </w:rPr>
        <w:t xml:space="preserve">do </w:t>
      </w:r>
      <w:r w:rsidR="00D21770">
        <w:rPr>
          <w:rFonts w:ascii="Arial" w:hAnsi="Arial" w:cs="Arial"/>
          <w:b/>
          <w:sz w:val="20"/>
          <w:szCs w:val="20"/>
        </w:rPr>
        <w:t xml:space="preserve">dnia </w:t>
      </w:r>
      <w:r w:rsidRPr="00E27AC0">
        <w:rPr>
          <w:rFonts w:ascii="Arial" w:hAnsi="Arial" w:cs="Arial"/>
          <w:b/>
          <w:sz w:val="20"/>
          <w:szCs w:val="20"/>
        </w:rPr>
        <w:t>30 czerwca</w:t>
      </w:r>
      <w:r w:rsidR="00864B36" w:rsidRPr="00E27AC0">
        <w:rPr>
          <w:rFonts w:ascii="Arial" w:hAnsi="Arial" w:cs="Arial"/>
          <w:b/>
          <w:sz w:val="20"/>
          <w:szCs w:val="20"/>
        </w:rPr>
        <w:t xml:space="preserve"> 202</w:t>
      </w:r>
      <w:r w:rsidR="006C7173">
        <w:rPr>
          <w:rFonts w:ascii="Arial" w:hAnsi="Arial" w:cs="Arial"/>
          <w:b/>
          <w:sz w:val="20"/>
          <w:szCs w:val="20"/>
        </w:rPr>
        <w:t>6</w:t>
      </w:r>
      <w:r w:rsidR="0033052A" w:rsidRPr="00E27AC0">
        <w:rPr>
          <w:rFonts w:ascii="Arial" w:hAnsi="Arial" w:cs="Arial"/>
          <w:b/>
          <w:sz w:val="20"/>
          <w:szCs w:val="20"/>
        </w:rPr>
        <w:t xml:space="preserve"> </w:t>
      </w:r>
      <w:r w:rsidRPr="00E27AC0">
        <w:rPr>
          <w:rFonts w:ascii="Arial" w:hAnsi="Arial" w:cs="Arial"/>
          <w:b/>
          <w:sz w:val="20"/>
          <w:szCs w:val="20"/>
        </w:rPr>
        <w:t xml:space="preserve">r. </w:t>
      </w:r>
    </w:p>
    <w:bookmarkEnd w:id="3"/>
    <w:p w14:paraId="3F1CCE7D" w14:textId="77777777" w:rsidR="006815A2" w:rsidRPr="00E27AC0" w:rsidRDefault="006815A2" w:rsidP="00E27AC0">
      <w:pPr>
        <w:spacing w:after="0"/>
        <w:jc w:val="both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2. Szczegółowe warunki realizacji zleconych zadań publicznych.</w:t>
      </w:r>
    </w:p>
    <w:p w14:paraId="4F2A6F72" w14:textId="77777777" w:rsidR="006815A2" w:rsidRPr="00E27AC0" w:rsidRDefault="008E0FCC" w:rsidP="00E27AC0">
      <w:pPr>
        <w:spacing w:after="0"/>
        <w:ind w:left="330"/>
        <w:jc w:val="both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1) Oferenci zamierzający realizować na zlecenie Gminy Sosnowiec zadania </w:t>
      </w:r>
      <w:r w:rsidR="006815A2" w:rsidRPr="00E27AC0">
        <w:rPr>
          <w:rFonts w:ascii="Arial" w:hAnsi="Arial" w:cs="Arial"/>
          <w:sz w:val="20"/>
          <w:szCs w:val="20"/>
        </w:rPr>
        <w:t>publiczne wymienione w części I niniejszego Ogłoszenia, muszą spełniać następujące warunki:</w:t>
      </w:r>
    </w:p>
    <w:p w14:paraId="2A0240AE" w14:textId="77777777" w:rsidR="006815A2" w:rsidRPr="00E27AC0" w:rsidRDefault="006815A2" w:rsidP="00E27AC0">
      <w:pPr>
        <w:numPr>
          <w:ilvl w:val="1"/>
          <w:numId w:val="6"/>
        </w:numPr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posiadać doświadczenie </w:t>
      </w:r>
      <w:r w:rsidR="00FE5A1B" w:rsidRPr="00E27AC0">
        <w:rPr>
          <w:rFonts w:ascii="Arial" w:hAnsi="Arial" w:cs="Arial"/>
          <w:sz w:val="20"/>
          <w:szCs w:val="20"/>
        </w:rPr>
        <w:t>niezbędne do realizacji zadania;</w:t>
      </w:r>
    </w:p>
    <w:p w14:paraId="33782C01" w14:textId="5F4672AF" w:rsidR="006815A2" w:rsidRPr="00E27AC0" w:rsidRDefault="006815A2" w:rsidP="00E27AC0">
      <w:pPr>
        <w:numPr>
          <w:ilvl w:val="1"/>
          <w:numId w:val="6"/>
        </w:numPr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dysponować przy realizacji zadania kadrą posiadającą kwalifikacje przewidziane przepisami obowiązującego prawa (dotyczy także wolontariuszy i członków organizacji pracujących społecznie – w tej sytuacji kalkulacja wkładu pracy musi być dokonana </w:t>
      </w:r>
      <w:r w:rsidRPr="00E27AC0">
        <w:rPr>
          <w:rFonts w:ascii="Arial" w:hAnsi="Arial" w:cs="Arial"/>
          <w:sz w:val="20"/>
          <w:szCs w:val="20"/>
        </w:rPr>
        <w:br/>
        <w:t xml:space="preserve">w oparciu o stawki obowiązujące dla personelu stałego wykonującego taką pracę). </w:t>
      </w:r>
      <w:r w:rsidRPr="00861834">
        <w:rPr>
          <w:rFonts w:ascii="Arial" w:hAnsi="Arial" w:cs="Arial"/>
          <w:b/>
          <w:bCs/>
          <w:sz w:val="20"/>
          <w:szCs w:val="20"/>
        </w:rPr>
        <w:t>Kadra szkoleniowa zaangażowana w realizację zadania wymienionego w części I ust. 1-4 niniejszego Ogłoszenia powinna spełniać wymagania, w zakresie kwal</w:t>
      </w:r>
      <w:r w:rsidR="00D77D5F" w:rsidRPr="00861834">
        <w:rPr>
          <w:rFonts w:ascii="Arial" w:hAnsi="Arial" w:cs="Arial"/>
          <w:b/>
          <w:bCs/>
          <w:sz w:val="20"/>
          <w:szCs w:val="20"/>
        </w:rPr>
        <w:t>ifikacji zawodowych, określone</w:t>
      </w:r>
      <w:r w:rsidRPr="00861834">
        <w:rPr>
          <w:rFonts w:ascii="Arial" w:hAnsi="Arial" w:cs="Arial"/>
          <w:b/>
          <w:bCs/>
          <w:sz w:val="20"/>
          <w:szCs w:val="20"/>
        </w:rPr>
        <w:t xml:space="preserve"> </w:t>
      </w:r>
      <w:r w:rsidR="00AE4936" w:rsidRPr="00861834">
        <w:rPr>
          <w:rFonts w:ascii="Arial" w:hAnsi="Arial" w:cs="Arial"/>
          <w:b/>
          <w:bCs/>
          <w:sz w:val="20"/>
          <w:szCs w:val="20"/>
        </w:rPr>
        <w:t xml:space="preserve"> </w:t>
      </w:r>
      <w:r w:rsidRPr="00861834">
        <w:rPr>
          <w:rFonts w:ascii="Arial" w:hAnsi="Arial" w:cs="Arial"/>
          <w:b/>
          <w:bCs/>
          <w:sz w:val="20"/>
          <w:szCs w:val="20"/>
        </w:rPr>
        <w:t xml:space="preserve">w art. 41 ustawy z dnia 25 czerwca 2010 r. o sporcie </w:t>
      </w:r>
      <w:r w:rsidRPr="00E27AC0">
        <w:rPr>
          <w:rFonts w:ascii="Arial" w:hAnsi="Arial" w:cs="Arial"/>
          <w:sz w:val="20"/>
          <w:szCs w:val="20"/>
        </w:rPr>
        <w:t>(</w:t>
      </w:r>
      <w:r w:rsidR="007E1F89" w:rsidRPr="00E27AC0">
        <w:rPr>
          <w:rFonts w:ascii="Arial" w:hAnsi="Arial" w:cs="Arial"/>
          <w:sz w:val="20"/>
          <w:szCs w:val="20"/>
        </w:rPr>
        <w:t xml:space="preserve">t. j.: </w:t>
      </w:r>
      <w:r w:rsidRPr="00E27AC0">
        <w:rPr>
          <w:rFonts w:ascii="Arial" w:hAnsi="Arial" w:cs="Arial"/>
          <w:sz w:val="20"/>
          <w:szCs w:val="20"/>
        </w:rPr>
        <w:t>Dz.</w:t>
      </w:r>
      <w:r w:rsidR="007E1F89" w:rsidRPr="00E27AC0">
        <w:rPr>
          <w:rFonts w:ascii="Arial" w:hAnsi="Arial" w:cs="Arial"/>
          <w:sz w:val="20"/>
          <w:szCs w:val="20"/>
        </w:rPr>
        <w:t xml:space="preserve"> </w:t>
      </w:r>
      <w:r w:rsidRPr="00E27AC0">
        <w:rPr>
          <w:rFonts w:ascii="Arial" w:hAnsi="Arial" w:cs="Arial"/>
          <w:sz w:val="20"/>
          <w:szCs w:val="20"/>
        </w:rPr>
        <w:t>U. z 20</w:t>
      </w:r>
      <w:r w:rsidR="0033052A" w:rsidRPr="00E27AC0">
        <w:rPr>
          <w:rFonts w:ascii="Arial" w:hAnsi="Arial" w:cs="Arial"/>
          <w:sz w:val="20"/>
          <w:szCs w:val="20"/>
        </w:rPr>
        <w:t>2</w:t>
      </w:r>
      <w:r w:rsidR="00B819C4">
        <w:rPr>
          <w:rFonts w:ascii="Arial" w:hAnsi="Arial" w:cs="Arial"/>
          <w:sz w:val="20"/>
          <w:szCs w:val="20"/>
        </w:rPr>
        <w:t>4</w:t>
      </w:r>
      <w:r w:rsidRPr="00E27AC0">
        <w:rPr>
          <w:rFonts w:ascii="Arial" w:hAnsi="Arial" w:cs="Arial"/>
          <w:sz w:val="20"/>
          <w:szCs w:val="20"/>
        </w:rPr>
        <w:t xml:space="preserve"> r. poz. </w:t>
      </w:r>
      <w:r w:rsidR="00B819C4">
        <w:rPr>
          <w:rFonts w:ascii="Arial" w:hAnsi="Arial" w:cs="Arial"/>
          <w:sz w:val="20"/>
          <w:szCs w:val="20"/>
        </w:rPr>
        <w:t>1488</w:t>
      </w:r>
      <w:r w:rsidR="006C7173">
        <w:rPr>
          <w:rFonts w:ascii="Arial" w:hAnsi="Arial" w:cs="Arial"/>
          <w:sz w:val="20"/>
          <w:szCs w:val="20"/>
        </w:rPr>
        <w:t>, ze zm.</w:t>
      </w:r>
      <w:r w:rsidR="00FE5A1B" w:rsidRPr="00E27AC0">
        <w:rPr>
          <w:rFonts w:ascii="Arial" w:hAnsi="Arial" w:cs="Arial"/>
          <w:sz w:val="20"/>
          <w:szCs w:val="20"/>
        </w:rPr>
        <w:t>);</w:t>
      </w:r>
    </w:p>
    <w:p w14:paraId="243CDF35" w14:textId="15421653" w:rsidR="006815A2" w:rsidRPr="00E27AC0" w:rsidRDefault="006815A2" w:rsidP="00E27AC0">
      <w:pPr>
        <w:numPr>
          <w:ilvl w:val="1"/>
          <w:numId w:val="6"/>
        </w:numPr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dysponować adekwatną do podejmowanych działań bazą lokalową  (w ofercie realizacji zadania publicznego należy wymienić dane adresowe miejsca wykonywania zadania).</w:t>
      </w:r>
    </w:p>
    <w:p w14:paraId="4E4BBA9C" w14:textId="67857C94" w:rsidR="006815A2" w:rsidRPr="00706951" w:rsidRDefault="006815A2" w:rsidP="00E27AC0">
      <w:pPr>
        <w:tabs>
          <w:tab w:val="left" w:pos="567"/>
        </w:tabs>
        <w:spacing w:after="0"/>
        <w:jc w:val="both"/>
        <w:rPr>
          <w:rFonts w:ascii="Arial" w:hAnsi="Arial" w:cs="Arial"/>
          <w:sz w:val="20"/>
          <w:szCs w:val="20"/>
          <w:u w:val="single"/>
        </w:rPr>
      </w:pPr>
      <w:r w:rsidRPr="00EC7CD7">
        <w:rPr>
          <w:rFonts w:ascii="Arial" w:hAnsi="Arial" w:cs="Arial"/>
          <w:sz w:val="20"/>
          <w:szCs w:val="20"/>
        </w:rPr>
        <w:t xml:space="preserve">UWAGA </w:t>
      </w:r>
      <w:r w:rsidR="00866231" w:rsidRPr="00EC7CD7">
        <w:rPr>
          <w:rFonts w:ascii="Arial" w:hAnsi="Arial" w:cs="Arial"/>
          <w:sz w:val="20"/>
          <w:szCs w:val="20"/>
        </w:rPr>
        <w:t>3</w:t>
      </w:r>
      <w:r w:rsidRPr="00EC7CD7">
        <w:rPr>
          <w:rFonts w:ascii="Arial" w:hAnsi="Arial" w:cs="Arial"/>
          <w:sz w:val="20"/>
          <w:szCs w:val="20"/>
        </w:rPr>
        <w:t>.:</w:t>
      </w:r>
      <w:r w:rsidR="00706951">
        <w:rPr>
          <w:rFonts w:ascii="Arial" w:hAnsi="Arial" w:cs="Arial"/>
          <w:sz w:val="20"/>
          <w:szCs w:val="20"/>
        </w:rPr>
        <w:t xml:space="preserve"> </w:t>
      </w:r>
      <w:r w:rsidRPr="00706951">
        <w:rPr>
          <w:rFonts w:ascii="Arial" w:hAnsi="Arial" w:cs="Arial"/>
          <w:sz w:val="20"/>
          <w:szCs w:val="20"/>
          <w:u w:val="single"/>
        </w:rPr>
        <w:t>Informacje dotyczące zasobów kadrowych wraz z ich</w:t>
      </w:r>
      <w:r w:rsidR="00876E52" w:rsidRPr="00706951">
        <w:rPr>
          <w:rFonts w:ascii="Arial" w:hAnsi="Arial" w:cs="Arial"/>
          <w:sz w:val="20"/>
          <w:szCs w:val="20"/>
          <w:u w:val="single"/>
        </w:rPr>
        <w:t xml:space="preserve"> uprawnieniami/kwalifikacjami, </w:t>
      </w:r>
      <w:r w:rsidRPr="00706951">
        <w:rPr>
          <w:rFonts w:ascii="Arial" w:hAnsi="Arial" w:cs="Arial"/>
          <w:sz w:val="20"/>
          <w:szCs w:val="20"/>
          <w:u w:val="single"/>
        </w:rPr>
        <w:t xml:space="preserve">doświadczeniem, Oferent winien szczegółowo opisać </w:t>
      </w:r>
      <w:r w:rsidR="008E0FCC" w:rsidRPr="00706951">
        <w:rPr>
          <w:rFonts w:ascii="Arial" w:hAnsi="Arial" w:cs="Arial"/>
          <w:sz w:val="20"/>
          <w:szCs w:val="20"/>
          <w:u w:val="single"/>
        </w:rPr>
        <w:t>w pkt IV.2</w:t>
      </w:r>
      <w:r w:rsidRPr="00706951">
        <w:rPr>
          <w:rFonts w:ascii="Arial" w:hAnsi="Arial" w:cs="Arial"/>
          <w:sz w:val="20"/>
          <w:szCs w:val="20"/>
          <w:u w:val="single"/>
        </w:rPr>
        <w:t xml:space="preserve"> oferty.</w:t>
      </w:r>
      <w:r w:rsidR="00706951" w:rsidRPr="00706951">
        <w:rPr>
          <w:rFonts w:ascii="Arial" w:hAnsi="Arial" w:cs="Arial"/>
          <w:sz w:val="20"/>
          <w:szCs w:val="20"/>
          <w:u w:val="single"/>
        </w:rPr>
        <w:t xml:space="preserve"> </w:t>
      </w:r>
      <w:r w:rsidR="00706951" w:rsidRPr="00DF6B46">
        <w:rPr>
          <w:rFonts w:ascii="Arial" w:hAnsi="Arial" w:cs="Arial"/>
          <w:sz w:val="20"/>
          <w:szCs w:val="20"/>
          <w:u w:val="single"/>
        </w:rPr>
        <w:t>Należy wskazać planowane zadania w projekcie,  tytuł zawodowy, doświadczenie zawodowe, wymagane uprawnienia/certyfikaty.</w:t>
      </w:r>
    </w:p>
    <w:p w14:paraId="03BC7D59" w14:textId="690E97EB" w:rsidR="004A43EE" w:rsidRPr="00E27AC0" w:rsidRDefault="00892C8B" w:rsidP="00E27AC0">
      <w:pPr>
        <w:spacing w:after="0"/>
        <w:jc w:val="both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      </w:t>
      </w:r>
      <w:r w:rsidR="004A43EE" w:rsidRPr="00E27AC0">
        <w:rPr>
          <w:rFonts w:ascii="Arial" w:hAnsi="Arial" w:cs="Arial"/>
          <w:sz w:val="20"/>
          <w:szCs w:val="20"/>
        </w:rPr>
        <w:t xml:space="preserve">2) Oferenci, którzy na zlecenie Gminy Sosnowiec będą realizowali zadanie publiczne,           </w:t>
      </w:r>
      <w:r w:rsidRPr="00E27AC0">
        <w:rPr>
          <w:rFonts w:ascii="Arial" w:hAnsi="Arial" w:cs="Arial"/>
          <w:sz w:val="20"/>
          <w:szCs w:val="20"/>
        </w:rPr>
        <w:br/>
        <w:t xml:space="preserve">     </w:t>
      </w:r>
      <w:r w:rsidR="004A43EE" w:rsidRPr="00E27AC0">
        <w:rPr>
          <w:rFonts w:ascii="Arial" w:hAnsi="Arial" w:cs="Arial"/>
          <w:sz w:val="20"/>
          <w:szCs w:val="20"/>
        </w:rPr>
        <w:t xml:space="preserve">są zobowiązani: </w:t>
      </w:r>
    </w:p>
    <w:p w14:paraId="7121774D" w14:textId="77777777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ind w:left="709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przestrzegać Zasad przyznawania i rozliczania dotacji z budżetu Gminy Sosnowiec </w:t>
      </w:r>
      <w:r w:rsidRPr="00E27AC0">
        <w:rPr>
          <w:rFonts w:ascii="Arial" w:hAnsi="Arial" w:cs="Arial"/>
          <w:sz w:val="20"/>
          <w:szCs w:val="20"/>
        </w:rPr>
        <w:br/>
        <w:t xml:space="preserve">na realizację zadań publicznych w ramach otwartych konkursów ofert (Załącznik </w:t>
      </w:r>
      <w:r w:rsidRPr="00E27AC0">
        <w:rPr>
          <w:rFonts w:ascii="Arial" w:hAnsi="Arial" w:cs="Arial"/>
          <w:sz w:val="20"/>
          <w:szCs w:val="20"/>
        </w:rPr>
        <w:br/>
        <w:t>do Zarządzenia Nr 214 Prezydenta Miasta Sosnowca z dnia 3 kwietnia 2019 r.);</w:t>
      </w:r>
    </w:p>
    <w:p w14:paraId="2BEAB91D" w14:textId="443529E9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ind w:left="709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do stosowania przepisów prawa, w szczególności przestrzegać Rozporządzenia Parlamentu Europejskiego i Rady (UE) 2016/679 z dnia 27 kwietnia 2016 r. w sprawie ochrony osób fizycznych w związku z przetwarzaniem danych osobowych i w sprawie swobodnego </w:t>
      </w:r>
      <w:r w:rsidRPr="00E27AC0">
        <w:rPr>
          <w:rFonts w:ascii="Arial" w:hAnsi="Arial" w:cs="Arial"/>
          <w:sz w:val="20"/>
          <w:szCs w:val="20"/>
        </w:rPr>
        <w:lastRenderedPageBreak/>
        <w:t xml:space="preserve">przepływu takich danych oraz uchylenia dyrektywy 95/46/WE (ogólne rozporządzenie </w:t>
      </w:r>
      <w:r w:rsidR="00293294">
        <w:rPr>
          <w:rFonts w:ascii="Arial" w:hAnsi="Arial" w:cs="Arial"/>
          <w:sz w:val="20"/>
          <w:szCs w:val="20"/>
        </w:rPr>
        <w:t xml:space="preserve">                      </w:t>
      </w:r>
      <w:r w:rsidRPr="00E27AC0">
        <w:rPr>
          <w:rFonts w:ascii="Arial" w:hAnsi="Arial" w:cs="Arial"/>
          <w:sz w:val="20"/>
          <w:szCs w:val="20"/>
        </w:rPr>
        <w:t>o ochronie danych) (Dz. Urz. UE. L 2016 Nr 119, str. 1). Administratorem danych osobowych przetwarzanych w związku z realizacją zadania jest Zleceniobiorca, który ma obowiązek uzyskania zgody na przetwarzanie danych osobowych od osoby tj. uczestnika zadania, której dane dotyczą;</w:t>
      </w:r>
    </w:p>
    <w:p w14:paraId="3FE5916F" w14:textId="729F3D5D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do zakupu nagród rzeczowych dla beneficjentów zadań o charakterze sportowym wyłącznie </w:t>
      </w:r>
      <w:r w:rsidR="006A3AA1">
        <w:rPr>
          <w:rFonts w:ascii="Arial" w:hAnsi="Arial" w:cs="Arial"/>
          <w:sz w:val="20"/>
          <w:szCs w:val="20"/>
        </w:rPr>
        <w:t xml:space="preserve">                  </w:t>
      </w:r>
      <w:r w:rsidRPr="00E27AC0">
        <w:rPr>
          <w:rFonts w:ascii="Arial" w:hAnsi="Arial" w:cs="Arial"/>
          <w:sz w:val="20"/>
          <w:szCs w:val="20"/>
        </w:rPr>
        <w:t>w formie sprzętu sportowego</w:t>
      </w:r>
      <w:r w:rsidR="00AE4936">
        <w:rPr>
          <w:rFonts w:ascii="Arial" w:hAnsi="Arial" w:cs="Arial"/>
          <w:sz w:val="20"/>
          <w:szCs w:val="20"/>
        </w:rPr>
        <w:t xml:space="preserve"> lub z przeznaczeniem na sprzęt sportowy np. bon do sklepu sportowego;</w:t>
      </w:r>
    </w:p>
    <w:p w14:paraId="65092677" w14:textId="6AD1FE73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ponosić wydatki związane z realizacją zadania publicznego efektywnie i oszczędnie, dokonanie wydatku powinno być poprzedzone dogłębną analizą, pozwalającą jednoznacznie stwierdzić, czy dokonanie wydatku jest bezwzględnie konieczne np. czy istnieje prawdopodobieństwo zgłoszenia się mniejszej liczby beneficjentów niż zakładano w ofercie realizacji zadania publicznego, a tym samym czy nie ma konieczności </w:t>
      </w:r>
      <w:r w:rsidR="00DF6B46">
        <w:rPr>
          <w:rFonts w:ascii="Arial" w:hAnsi="Arial" w:cs="Arial"/>
          <w:sz w:val="20"/>
          <w:szCs w:val="20"/>
        </w:rPr>
        <w:t xml:space="preserve">np. </w:t>
      </w:r>
      <w:r w:rsidRPr="00E27AC0">
        <w:rPr>
          <w:rFonts w:ascii="Arial" w:hAnsi="Arial" w:cs="Arial"/>
          <w:sz w:val="20"/>
          <w:szCs w:val="20"/>
        </w:rPr>
        <w:t>zmniejszenia liczby kupowanych medali czy rezerwacji mniejszej liczby miejsc noclegowych;</w:t>
      </w:r>
    </w:p>
    <w:p w14:paraId="2B158696" w14:textId="3C06E1F0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udostępniać informację publiczną na zasadach i w trybie określonym w art. 4a – 4c                 ustawy z dnia 24 kwietnia 2003 r. o działalności pożytku publicznego i o wolontariacie;</w:t>
      </w:r>
    </w:p>
    <w:p w14:paraId="73D8FCC9" w14:textId="3817D32B" w:rsidR="004A43EE" w:rsidRPr="005B15F5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5B15F5">
        <w:rPr>
          <w:rFonts w:ascii="Arial" w:hAnsi="Arial" w:cs="Arial"/>
          <w:sz w:val="20"/>
          <w:szCs w:val="20"/>
        </w:rPr>
        <w:t>zaleca się, aby zajęcia treningowe prowadzone były w obiektach sportowych na terenie miasta Sosnowca</w:t>
      </w:r>
      <w:r w:rsidR="005B15F5">
        <w:rPr>
          <w:rFonts w:ascii="Arial" w:hAnsi="Arial" w:cs="Arial"/>
          <w:sz w:val="20"/>
          <w:szCs w:val="20"/>
        </w:rPr>
        <w:t xml:space="preserve">. W uzasadnionych przypadkach dopuszcza się możliwość odbywania zajęć treningowych w </w:t>
      </w:r>
      <w:r w:rsidR="00A16F50">
        <w:rPr>
          <w:rFonts w:ascii="Arial" w:hAnsi="Arial" w:cs="Arial"/>
          <w:sz w:val="20"/>
          <w:szCs w:val="20"/>
        </w:rPr>
        <w:t>innych miastach</w:t>
      </w:r>
      <w:r w:rsidR="00532E33">
        <w:rPr>
          <w:rFonts w:ascii="Arial" w:hAnsi="Arial" w:cs="Arial"/>
          <w:sz w:val="20"/>
          <w:szCs w:val="20"/>
        </w:rPr>
        <w:t xml:space="preserve">. </w:t>
      </w:r>
      <w:r w:rsidR="00494DA5">
        <w:rPr>
          <w:rFonts w:ascii="Arial" w:hAnsi="Arial" w:cs="Arial"/>
          <w:sz w:val="20"/>
          <w:szCs w:val="20"/>
        </w:rPr>
        <w:t>Powyższa informacja</w:t>
      </w:r>
      <w:r w:rsidR="00532E33">
        <w:rPr>
          <w:rFonts w:ascii="Arial" w:hAnsi="Arial" w:cs="Arial"/>
          <w:sz w:val="20"/>
          <w:szCs w:val="20"/>
        </w:rPr>
        <w:t xml:space="preserve"> powinna być uwzględniona w ofercie realizacji zadania publicznego</w:t>
      </w:r>
      <w:r w:rsidR="00494DA5">
        <w:rPr>
          <w:rFonts w:ascii="Arial" w:hAnsi="Arial" w:cs="Arial"/>
          <w:sz w:val="20"/>
          <w:szCs w:val="20"/>
        </w:rPr>
        <w:t>;</w:t>
      </w:r>
    </w:p>
    <w:p w14:paraId="6666921E" w14:textId="5A43271E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w ramach zadania beneficjenci mogą uczestniczyć w różnego rodzaju zawodach sportowych adresowanych do zawodników, którzy zgodnie z przepisami właściwych związków sportowych, kwalifikują się do kategorii wiekowej niższej niż kategoria seniorska</w:t>
      </w:r>
      <w:r w:rsidR="00494DA5">
        <w:rPr>
          <w:rFonts w:ascii="Arial" w:hAnsi="Arial" w:cs="Arial"/>
          <w:sz w:val="20"/>
          <w:szCs w:val="20"/>
        </w:rPr>
        <w:t>;</w:t>
      </w:r>
    </w:p>
    <w:p w14:paraId="080086B5" w14:textId="133AEB19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w ramach zadania, koszty organizacji obozu sportowego mogą być finansowane wyłącznie </w:t>
      </w:r>
      <w:r w:rsidR="00293294">
        <w:rPr>
          <w:rFonts w:ascii="Arial" w:hAnsi="Arial" w:cs="Arial"/>
          <w:sz w:val="20"/>
          <w:szCs w:val="20"/>
        </w:rPr>
        <w:t xml:space="preserve">              </w:t>
      </w:r>
      <w:r w:rsidRPr="00E27AC0">
        <w:rPr>
          <w:rFonts w:ascii="Arial" w:hAnsi="Arial" w:cs="Arial"/>
          <w:sz w:val="20"/>
          <w:szCs w:val="20"/>
        </w:rPr>
        <w:t>ze środków własnych Oferenta pod warunkiem, że w obozie uczestniczyć będą tylko beneficjenci zadania</w:t>
      </w:r>
      <w:r w:rsidR="00494DA5">
        <w:rPr>
          <w:rFonts w:ascii="Arial" w:hAnsi="Arial" w:cs="Arial"/>
          <w:sz w:val="20"/>
          <w:szCs w:val="20"/>
        </w:rPr>
        <w:t>;</w:t>
      </w:r>
    </w:p>
    <w:p w14:paraId="173C8042" w14:textId="2C422BD4" w:rsidR="004A43EE" w:rsidRPr="00E27AC0" w:rsidRDefault="004A43EE" w:rsidP="00E27AC0">
      <w:pPr>
        <w:numPr>
          <w:ilvl w:val="1"/>
          <w:numId w:val="17"/>
        </w:numPr>
        <w:tabs>
          <w:tab w:val="clear" w:pos="708"/>
          <w:tab w:val="num" w:pos="709"/>
        </w:tabs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w ramach zadania zaleca się, aby beneficjenci uczestniczyli we współzawodnictwie sportowym adresowanym do seniorów, organizowanym i prowadzonym przez właściwy związek sportowy lub inny umocowany podmiot</w:t>
      </w:r>
      <w:r w:rsidR="00671E29">
        <w:rPr>
          <w:rFonts w:ascii="Arial" w:hAnsi="Arial" w:cs="Arial"/>
          <w:sz w:val="20"/>
          <w:szCs w:val="20"/>
        </w:rPr>
        <w:t>.</w:t>
      </w:r>
    </w:p>
    <w:p w14:paraId="123FC32A" w14:textId="674D0AE4" w:rsidR="004A0764" w:rsidRDefault="004A0764" w:rsidP="004A0764">
      <w:pPr>
        <w:numPr>
          <w:ilvl w:val="3"/>
          <w:numId w:val="17"/>
        </w:numPr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Zgłaszane do realizacji zadanie publiczne powinno w szczególności: określać liczbę beneficjentów, gwarantować wysoką jakość wykonania danego zadania, gwarantować finansowe możliwości realizacji zadania przy jednoczesnym zachowaniu zasady rzetelności </w:t>
      </w:r>
      <w:r w:rsidR="00193E31">
        <w:rPr>
          <w:rFonts w:ascii="Arial" w:hAnsi="Arial" w:cs="Arial"/>
          <w:sz w:val="20"/>
          <w:szCs w:val="20"/>
        </w:rPr>
        <w:t xml:space="preserve">                </w:t>
      </w:r>
      <w:r w:rsidRPr="00E27AC0">
        <w:rPr>
          <w:rFonts w:ascii="Arial" w:hAnsi="Arial" w:cs="Arial"/>
          <w:sz w:val="20"/>
          <w:szCs w:val="20"/>
        </w:rPr>
        <w:t>i oszczędności podczas sporządzania kalkulacji  kosztów, posiadać innowacyjną i adekwatną dla danej dyscypliny sportu oraz kategorii beneficjentów formułę.</w:t>
      </w:r>
    </w:p>
    <w:p w14:paraId="7D011E5B" w14:textId="4A144592" w:rsidR="004A0764" w:rsidRPr="00622D1B" w:rsidRDefault="004A0764" w:rsidP="00D75516">
      <w:pPr>
        <w:numPr>
          <w:ilvl w:val="3"/>
          <w:numId w:val="17"/>
        </w:numPr>
        <w:suppressAutoHyphens w:val="0"/>
        <w:spacing w:after="0"/>
        <w:jc w:val="both"/>
        <w:rPr>
          <w:rFonts w:ascii="Arial" w:hAnsi="Arial" w:cs="Arial"/>
          <w:sz w:val="20"/>
          <w:szCs w:val="20"/>
        </w:rPr>
      </w:pPr>
      <w:r w:rsidRPr="00622D1B">
        <w:rPr>
          <w:rFonts w:ascii="Arial" w:hAnsi="Arial"/>
          <w:sz w:val="20"/>
          <w:lang w:eastAsia="en-US"/>
        </w:rPr>
        <w:t xml:space="preserve">Przy wykonywaniu zadania publicznego Zleceniobiorca zobowiązany będzie, zgodnie z ustawą </w:t>
      </w:r>
      <w:r w:rsidR="00D75516" w:rsidRPr="00622D1B">
        <w:rPr>
          <w:rFonts w:ascii="Arial" w:hAnsi="Arial"/>
          <w:sz w:val="20"/>
          <w:lang w:eastAsia="en-US"/>
        </w:rPr>
        <w:t xml:space="preserve">        </w:t>
      </w:r>
      <w:r w:rsidRPr="00622D1B">
        <w:rPr>
          <w:rFonts w:ascii="Arial" w:hAnsi="Arial"/>
          <w:sz w:val="20"/>
          <w:lang w:eastAsia="en-US"/>
        </w:rPr>
        <w:t xml:space="preserve">z dnia 19 lipca 2019 r. </w:t>
      </w:r>
      <w:r w:rsidR="00D75516" w:rsidRPr="00622D1B">
        <w:rPr>
          <w:rFonts w:ascii="Arial" w:hAnsi="Arial" w:cs="Arial"/>
          <w:sz w:val="20"/>
          <w:szCs w:val="20"/>
        </w:rPr>
        <w:t>(t. j.: Dz. U. z 2024 r. poz. 1411</w:t>
      </w:r>
      <w:r w:rsidR="00AF3A16">
        <w:rPr>
          <w:rFonts w:ascii="Arial" w:hAnsi="Arial" w:cs="Arial"/>
          <w:sz w:val="20"/>
          <w:szCs w:val="20"/>
        </w:rPr>
        <w:t>, ze zm.</w:t>
      </w:r>
      <w:r w:rsidR="00D75516" w:rsidRPr="00622D1B">
        <w:rPr>
          <w:rFonts w:ascii="Arial" w:hAnsi="Arial" w:cs="Arial"/>
          <w:sz w:val="20"/>
          <w:szCs w:val="20"/>
        </w:rPr>
        <w:t xml:space="preserve">) </w:t>
      </w:r>
      <w:r w:rsidRPr="00622D1B">
        <w:rPr>
          <w:rFonts w:ascii="Arial" w:hAnsi="Arial"/>
          <w:sz w:val="20"/>
          <w:lang w:eastAsia="en-US"/>
        </w:rPr>
        <w:t>o zapewnianiu dostępności osobom ze szczególnymi potrzebami, do zapewnienia w zakresie minimalnym, w ramach realizowanego zadania publicznego:</w:t>
      </w:r>
    </w:p>
    <w:p w14:paraId="2EF68CEF" w14:textId="77777777" w:rsidR="004A0764" w:rsidRPr="00622D1B" w:rsidRDefault="004A0764" w:rsidP="00D75516">
      <w:pPr>
        <w:numPr>
          <w:ilvl w:val="0"/>
          <w:numId w:val="37"/>
        </w:numPr>
        <w:suppressAutoHyphens w:val="0"/>
        <w:spacing w:after="0"/>
        <w:ind w:left="851" w:hanging="284"/>
        <w:contextualSpacing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w obszarze dostępności architektonicznej:</w:t>
      </w:r>
    </w:p>
    <w:p w14:paraId="43897AAD" w14:textId="3BE645CA" w:rsidR="004A0764" w:rsidRPr="00622D1B" w:rsidRDefault="004A0764" w:rsidP="00D75516">
      <w:pPr>
        <w:numPr>
          <w:ilvl w:val="0"/>
          <w:numId w:val="38"/>
        </w:numPr>
        <w:suppressAutoHyphens w:val="0"/>
        <w:spacing w:after="0"/>
        <w:ind w:left="1135" w:hanging="284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 xml:space="preserve">wolnych od barier poziomych i pionowych przestrzeni komunikacyjnych budynków, </w:t>
      </w:r>
      <w:r w:rsidR="00D75516" w:rsidRPr="00622D1B">
        <w:rPr>
          <w:rFonts w:ascii="Arial" w:hAnsi="Arial"/>
          <w:sz w:val="20"/>
          <w:lang w:eastAsia="en-US"/>
        </w:rPr>
        <w:t xml:space="preserve">                  </w:t>
      </w:r>
      <w:r w:rsidRPr="00622D1B">
        <w:rPr>
          <w:rFonts w:ascii="Arial" w:hAnsi="Arial"/>
          <w:sz w:val="20"/>
          <w:lang w:eastAsia="en-US"/>
        </w:rPr>
        <w:t>w których realizowane jest zadanie publiczne,</w:t>
      </w:r>
    </w:p>
    <w:p w14:paraId="0C340E20" w14:textId="77777777" w:rsidR="004A0764" w:rsidRPr="00622D1B" w:rsidRDefault="004A0764" w:rsidP="00D75516">
      <w:pPr>
        <w:numPr>
          <w:ilvl w:val="0"/>
          <w:numId w:val="38"/>
        </w:numPr>
        <w:suppressAutoHyphens w:val="0"/>
        <w:spacing w:after="0"/>
        <w:ind w:left="1135" w:hanging="284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instalacji urządzeń lub zastosowania środków technicznych i rozwiązań architektonicznych w budynku, które umożliwiają dostęp do pomieszczeń, w których realizowane jest zadanie publiczne z wyłączeniem pomieszczeń technicznych,</w:t>
      </w:r>
    </w:p>
    <w:p w14:paraId="440E9BD8" w14:textId="77777777" w:rsidR="004A0764" w:rsidRPr="00622D1B" w:rsidRDefault="004A0764" w:rsidP="00D75516">
      <w:pPr>
        <w:numPr>
          <w:ilvl w:val="0"/>
          <w:numId w:val="38"/>
        </w:numPr>
        <w:suppressAutoHyphens w:val="0"/>
        <w:spacing w:after="0"/>
        <w:ind w:left="1135" w:hanging="284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informacji o rozkładzie pomieszczeń w budynku w sposób wizualny i dotykowy lub głosowy,</w:t>
      </w:r>
    </w:p>
    <w:p w14:paraId="7F7D8C79" w14:textId="77777777" w:rsidR="004A0764" w:rsidRPr="00622D1B" w:rsidRDefault="004A0764" w:rsidP="00D75516">
      <w:pPr>
        <w:numPr>
          <w:ilvl w:val="0"/>
          <w:numId w:val="38"/>
        </w:numPr>
        <w:suppressAutoHyphens w:val="0"/>
        <w:spacing w:after="0"/>
        <w:ind w:left="1135" w:hanging="284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wstępu do budynku, gdzie realizowane jest zadanie publiczne, osobie korzystającej z psa asystującego,</w:t>
      </w:r>
    </w:p>
    <w:p w14:paraId="0E830A73" w14:textId="6565E9CE" w:rsidR="004A0764" w:rsidRPr="00622D1B" w:rsidRDefault="004A0764" w:rsidP="00D75516">
      <w:pPr>
        <w:numPr>
          <w:ilvl w:val="0"/>
          <w:numId w:val="38"/>
        </w:numPr>
        <w:suppressAutoHyphens w:val="0"/>
        <w:spacing w:after="0"/>
        <w:ind w:left="1135" w:hanging="284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osobom ze szczególnymi potrzebami możliwości ewakuacji lub uratowania w inny sposób z miejsca gdzie realizowane jest zadanie publiczne</w:t>
      </w:r>
      <w:r w:rsidR="003703F3">
        <w:rPr>
          <w:rFonts w:ascii="Arial" w:hAnsi="Arial"/>
          <w:sz w:val="20"/>
          <w:lang w:eastAsia="en-US"/>
        </w:rPr>
        <w:t>.</w:t>
      </w:r>
    </w:p>
    <w:p w14:paraId="5434A76E" w14:textId="77777777" w:rsidR="004A0764" w:rsidRPr="00622D1B" w:rsidRDefault="004A0764" w:rsidP="00D75516">
      <w:pPr>
        <w:numPr>
          <w:ilvl w:val="0"/>
          <w:numId w:val="37"/>
        </w:numPr>
        <w:suppressAutoHyphens w:val="0"/>
        <w:spacing w:after="0"/>
        <w:ind w:left="851" w:hanging="284"/>
        <w:contextualSpacing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w obszarze dostępności cyfrowej:</w:t>
      </w:r>
    </w:p>
    <w:p w14:paraId="03081602" w14:textId="608EEC28" w:rsidR="004A0764" w:rsidRPr="00622D1B" w:rsidRDefault="004A0764" w:rsidP="00D75516">
      <w:pPr>
        <w:numPr>
          <w:ilvl w:val="0"/>
          <w:numId w:val="39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lastRenderedPageBreak/>
        <w:t>strona internetowa lub aplikacja mobilna wykorzystywana do realizacji lub promocji zadania powinna być dostępna cyfrow</w:t>
      </w:r>
      <w:r w:rsidR="00C9578D">
        <w:rPr>
          <w:rFonts w:ascii="Arial" w:hAnsi="Arial"/>
          <w:sz w:val="20"/>
          <w:lang w:eastAsia="en-US"/>
        </w:rPr>
        <w:t>o</w:t>
      </w:r>
      <w:r w:rsidRPr="00622D1B">
        <w:rPr>
          <w:rFonts w:ascii="Arial" w:hAnsi="Arial"/>
          <w:sz w:val="20"/>
          <w:lang w:eastAsia="en-US"/>
        </w:rPr>
        <w:t xml:space="preserve"> poprzez zapewnienie jej funkcjonalności, kompatybilności, postrzegalności i zrozumiałości poprzez spełnianie wymagań określonych w załączniku do ustawy o dostępności cyfrowej stron internetowych </w:t>
      </w:r>
      <w:r w:rsidR="00D75516" w:rsidRPr="00622D1B">
        <w:rPr>
          <w:rFonts w:ascii="Arial" w:hAnsi="Arial"/>
          <w:sz w:val="20"/>
          <w:lang w:eastAsia="en-US"/>
        </w:rPr>
        <w:t xml:space="preserve">                       </w:t>
      </w:r>
      <w:r w:rsidRPr="00622D1B">
        <w:rPr>
          <w:rFonts w:ascii="Arial" w:hAnsi="Arial"/>
          <w:sz w:val="20"/>
          <w:lang w:eastAsia="en-US"/>
        </w:rPr>
        <w:t>i aplikacji mobilnych</w:t>
      </w:r>
      <w:r w:rsidR="00D75516" w:rsidRPr="00622D1B">
        <w:rPr>
          <w:rFonts w:ascii="Arial" w:hAnsi="Arial"/>
          <w:sz w:val="20"/>
          <w:lang w:eastAsia="en-US"/>
        </w:rPr>
        <w:t>,</w:t>
      </w:r>
    </w:p>
    <w:p w14:paraId="6841058B" w14:textId="0DFCE6C4" w:rsidR="004A0764" w:rsidRPr="00622D1B" w:rsidRDefault="00D75516" w:rsidP="00D75516">
      <w:pPr>
        <w:numPr>
          <w:ilvl w:val="0"/>
          <w:numId w:val="39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t</w:t>
      </w:r>
      <w:r w:rsidR="004A0764" w:rsidRPr="00622D1B">
        <w:rPr>
          <w:rFonts w:ascii="Arial" w:hAnsi="Arial"/>
          <w:sz w:val="20"/>
          <w:lang w:eastAsia="en-US"/>
        </w:rPr>
        <w:t xml:space="preserve">reści cyfrowe opracowywane w ramach zadania i publikowane jak np. dokumenty rekrutacyjne, publikacje, filmy muszą być dostępne cyfrowo. </w:t>
      </w:r>
    </w:p>
    <w:p w14:paraId="217E95E5" w14:textId="77777777" w:rsidR="004A0764" w:rsidRPr="00622D1B" w:rsidRDefault="004A0764" w:rsidP="00D75516">
      <w:pPr>
        <w:numPr>
          <w:ilvl w:val="0"/>
          <w:numId w:val="37"/>
        </w:numPr>
        <w:suppressAutoHyphens w:val="0"/>
        <w:spacing w:after="0"/>
        <w:ind w:left="851" w:hanging="284"/>
        <w:contextualSpacing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w obszarze dostępności informacyjno-komunikacyjnej:</w:t>
      </w:r>
    </w:p>
    <w:p w14:paraId="104927FE" w14:textId="77777777" w:rsidR="004A0764" w:rsidRPr="00622D1B" w:rsidRDefault="004A0764" w:rsidP="00D75516">
      <w:pPr>
        <w:numPr>
          <w:ilvl w:val="0"/>
          <w:numId w:val="40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obsługi, w ramach zadania publicznego, z wykorzystaniem środków wspierających komunikowanie się, o których mowa w ustawie o języku migowym i innych środkach komunikowania się, lub poprzez wykorzystanie zdalnego dostępu online do usługi tłumacza przez strony internetowe i aplikacje,</w:t>
      </w:r>
    </w:p>
    <w:p w14:paraId="618FFEC8" w14:textId="2D0A71DA" w:rsidR="004A0764" w:rsidRPr="00622D1B" w:rsidRDefault="004A0764" w:rsidP="00D75516">
      <w:pPr>
        <w:numPr>
          <w:ilvl w:val="0"/>
          <w:numId w:val="40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 xml:space="preserve">instalacji urządzeń lub innych środków technicznych do obsługi osób słabosłyszących </w:t>
      </w:r>
      <w:r w:rsidR="00D75516" w:rsidRPr="00622D1B">
        <w:rPr>
          <w:rFonts w:ascii="Arial" w:hAnsi="Arial"/>
          <w:sz w:val="20"/>
          <w:lang w:eastAsia="en-US"/>
        </w:rPr>
        <w:t xml:space="preserve">               </w:t>
      </w:r>
      <w:r w:rsidRPr="00622D1B">
        <w:rPr>
          <w:rFonts w:ascii="Arial" w:hAnsi="Arial"/>
          <w:sz w:val="20"/>
          <w:lang w:eastAsia="en-US"/>
        </w:rPr>
        <w:t xml:space="preserve">w ramach zadania publicznego, np. pętla indukcyjna, system FM lub urządzeń opartych </w:t>
      </w:r>
      <w:r w:rsidR="00D75516" w:rsidRPr="00622D1B">
        <w:rPr>
          <w:rFonts w:ascii="Arial" w:hAnsi="Arial"/>
          <w:sz w:val="20"/>
          <w:lang w:eastAsia="en-US"/>
        </w:rPr>
        <w:t xml:space="preserve">      </w:t>
      </w:r>
      <w:r w:rsidRPr="00622D1B">
        <w:rPr>
          <w:rFonts w:ascii="Arial" w:hAnsi="Arial"/>
          <w:sz w:val="20"/>
          <w:lang w:eastAsia="en-US"/>
        </w:rPr>
        <w:t>o inne technologie, których celem jest wspomaganie słyszenia</w:t>
      </w:r>
      <w:r w:rsidR="003703F3">
        <w:rPr>
          <w:rFonts w:ascii="Arial" w:hAnsi="Arial"/>
          <w:sz w:val="20"/>
          <w:lang w:eastAsia="en-US"/>
        </w:rPr>
        <w:t>,</w:t>
      </w:r>
    </w:p>
    <w:p w14:paraId="6C2E31BE" w14:textId="2FDB7E01" w:rsidR="004A0764" w:rsidRPr="00622D1B" w:rsidRDefault="004A0764" w:rsidP="00D75516">
      <w:pPr>
        <w:numPr>
          <w:ilvl w:val="0"/>
          <w:numId w:val="40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 xml:space="preserve">na stronie internetowej podmiotu informacji o realizowanym zadaniu publicznym </w:t>
      </w:r>
      <w:r w:rsidR="00D75516" w:rsidRPr="00622D1B">
        <w:rPr>
          <w:rFonts w:ascii="Arial" w:hAnsi="Arial"/>
          <w:sz w:val="20"/>
          <w:lang w:eastAsia="en-US"/>
        </w:rPr>
        <w:t xml:space="preserve">                      </w:t>
      </w:r>
      <w:r w:rsidRPr="00622D1B">
        <w:rPr>
          <w:rFonts w:ascii="Arial" w:hAnsi="Arial"/>
          <w:sz w:val="20"/>
          <w:lang w:eastAsia="en-US"/>
        </w:rPr>
        <w:t>w postaci elektronicznego pliku zawierającego tekst odczytywalny maszynowo, nagrania treści w polskim języku migowym, informacji w tekście łatwym do czytania i zrozumienia,</w:t>
      </w:r>
    </w:p>
    <w:p w14:paraId="4337463A" w14:textId="77777777" w:rsidR="004A0764" w:rsidRPr="00622D1B" w:rsidRDefault="004A0764" w:rsidP="00D75516">
      <w:pPr>
        <w:numPr>
          <w:ilvl w:val="0"/>
          <w:numId w:val="40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na wniosek osoby ze szczególnymi potrzebami, w ramach realizowanego zadania publicznego, komunikacji w sposób preferowany przez osobę ze szczególnymi potrzebami.</w:t>
      </w:r>
    </w:p>
    <w:p w14:paraId="3A8DF0D1" w14:textId="20A96C6C" w:rsidR="004A0764" w:rsidRPr="00622D1B" w:rsidRDefault="00F3696F" w:rsidP="00D75516">
      <w:pPr>
        <w:numPr>
          <w:ilvl w:val="0"/>
          <w:numId w:val="37"/>
        </w:numPr>
        <w:suppressAutoHyphens w:val="0"/>
        <w:spacing w:after="0"/>
        <w:ind w:left="851" w:hanging="284"/>
        <w:contextualSpacing/>
        <w:jc w:val="both"/>
        <w:rPr>
          <w:rFonts w:ascii="Arial" w:hAnsi="Arial"/>
          <w:sz w:val="20"/>
          <w:lang w:eastAsia="en-US"/>
        </w:rPr>
      </w:pPr>
      <w:r>
        <w:rPr>
          <w:rFonts w:ascii="Arial" w:hAnsi="Arial"/>
          <w:sz w:val="20"/>
          <w:lang w:eastAsia="en-US"/>
        </w:rPr>
        <w:t>z</w:t>
      </w:r>
      <w:r w:rsidR="004A0764" w:rsidRPr="00622D1B">
        <w:rPr>
          <w:rFonts w:ascii="Arial" w:hAnsi="Arial"/>
          <w:sz w:val="20"/>
          <w:lang w:eastAsia="en-US"/>
        </w:rPr>
        <w:t>godnie z art. 7 ust</w:t>
      </w:r>
      <w:r w:rsidR="00193E31">
        <w:rPr>
          <w:rFonts w:ascii="Arial" w:hAnsi="Arial"/>
          <w:sz w:val="20"/>
          <w:lang w:eastAsia="en-US"/>
        </w:rPr>
        <w:t>.</w:t>
      </w:r>
      <w:r w:rsidR="004A0764" w:rsidRPr="00622D1B">
        <w:rPr>
          <w:rFonts w:ascii="Arial" w:hAnsi="Arial"/>
          <w:sz w:val="20"/>
          <w:lang w:eastAsia="en-US"/>
        </w:rPr>
        <w:t xml:space="preserve"> 1 ustawy o zapewnianiu dostępności, w indywidualnym przypadku, jeżeli oferent nie jest w stanie, w szczególności ze względów technicznych lub prawnych, zapewnić dostępności osobie ze szczególnymi potrzebami w zakresie, o którym mowa </w:t>
      </w:r>
      <w:r w:rsidR="00193E31">
        <w:rPr>
          <w:rFonts w:ascii="Arial" w:hAnsi="Arial"/>
          <w:sz w:val="20"/>
          <w:lang w:eastAsia="en-US"/>
        </w:rPr>
        <w:t xml:space="preserve">                 </w:t>
      </w:r>
      <w:r w:rsidR="004A0764" w:rsidRPr="00622D1B">
        <w:rPr>
          <w:rFonts w:ascii="Arial" w:hAnsi="Arial"/>
          <w:sz w:val="20"/>
          <w:lang w:eastAsia="en-US"/>
        </w:rPr>
        <w:t xml:space="preserve">w art. 6 pkt 1 i 3 (minimalne wymagania w zakresie dostępności architektonicznej </w:t>
      </w:r>
      <w:r w:rsidR="00193E31">
        <w:rPr>
          <w:rFonts w:ascii="Arial" w:hAnsi="Arial"/>
          <w:sz w:val="20"/>
          <w:lang w:eastAsia="en-US"/>
        </w:rPr>
        <w:t xml:space="preserve">                          </w:t>
      </w:r>
      <w:r w:rsidR="004A0764" w:rsidRPr="00622D1B">
        <w:rPr>
          <w:rFonts w:ascii="Arial" w:hAnsi="Arial"/>
          <w:sz w:val="20"/>
          <w:lang w:eastAsia="en-US"/>
        </w:rPr>
        <w:t>i informacyjno-komunikacyjnej), Oferent ten jest obowiązany zapewnić takiej osobie dostęp alternatywny. Według art. 7 ust. 2 ustawy dostęp alternatywny polega w szczególności na:</w:t>
      </w:r>
    </w:p>
    <w:p w14:paraId="725C6248" w14:textId="77777777" w:rsidR="004A0764" w:rsidRPr="00622D1B" w:rsidRDefault="004A0764" w:rsidP="00D75516">
      <w:pPr>
        <w:numPr>
          <w:ilvl w:val="1"/>
          <w:numId w:val="37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zapewnieniu osobie ze szczególnymi potrzebami wsparcia innej osoby lub</w:t>
      </w:r>
    </w:p>
    <w:p w14:paraId="5D33549F" w14:textId="4EB933AA" w:rsidR="004A0764" w:rsidRPr="00622D1B" w:rsidRDefault="004A0764" w:rsidP="00D75516">
      <w:pPr>
        <w:numPr>
          <w:ilvl w:val="1"/>
          <w:numId w:val="37"/>
        </w:numPr>
        <w:suppressAutoHyphens w:val="0"/>
        <w:spacing w:after="0"/>
        <w:ind w:left="1134" w:hanging="283"/>
        <w:contextualSpacing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 xml:space="preserve">zapewnieniu wsparcia technicznego osobie ze szczególnymi potrzebami, w tym </w:t>
      </w:r>
      <w:r w:rsidR="00D75516" w:rsidRPr="00622D1B">
        <w:rPr>
          <w:rFonts w:ascii="Arial" w:hAnsi="Arial"/>
          <w:sz w:val="20"/>
          <w:lang w:eastAsia="en-US"/>
        </w:rPr>
        <w:t xml:space="preserve">                        </w:t>
      </w:r>
      <w:r w:rsidRPr="00622D1B">
        <w:rPr>
          <w:rFonts w:ascii="Arial" w:hAnsi="Arial"/>
          <w:sz w:val="20"/>
          <w:lang w:eastAsia="en-US"/>
        </w:rPr>
        <w:t>z wykorzystaniem nowoczesnych technologii lub</w:t>
      </w:r>
    </w:p>
    <w:p w14:paraId="4CF2F044" w14:textId="0DD3F345" w:rsidR="00F3733F" w:rsidRPr="00622D1B" w:rsidRDefault="004A0764" w:rsidP="00D75516">
      <w:pPr>
        <w:numPr>
          <w:ilvl w:val="1"/>
          <w:numId w:val="37"/>
        </w:numPr>
        <w:suppressAutoHyphens w:val="0"/>
        <w:spacing w:after="0"/>
        <w:ind w:left="1135" w:hanging="284"/>
        <w:jc w:val="both"/>
        <w:rPr>
          <w:rFonts w:ascii="Arial" w:hAnsi="Arial"/>
          <w:sz w:val="20"/>
          <w:lang w:eastAsia="en-US"/>
        </w:rPr>
      </w:pPr>
      <w:r w:rsidRPr="00622D1B">
        <w:rPr>
          <w:rFonts w:ascii="Arial" w:hAnsi="Arial"/>
          <w:sz w:val="20"/>
          <w:lang w:eastAsia="en-US"/>
        </w:rPr>
        <w:t>wprowadzeniu takiej organizacji podmiotu publicznego, która umożliwi realizację potrzeb osób ze szczególnymi potrzebami, w niezbędnym zakresie dla tych osób.</w:t>
      </w:r>
    </w:p>
    <w:p w14:paraId="79D3A67F" w14:textId="77777777" w:rsidR="005404F7" w:rsidRPr="00622D1B" w:rsidRDefault="005404F7" w:rsidP="00622D1B">
      <w:pPr>
        <w:spacing w:after="0"/>
        <w:jc w:val="both"/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</w:pPr>
    </w:p>
    <w:p w14:paraId="6063F974" w14:textId="7928D106" w:rsidR="002B4788" w:rsidRPr="00806019" w:rsidRDefault="002B4788" w:rsidP="00806019">
      <w:pPr>
        <w:tabs>
          <w:tab w:val="num" w:pos="709"/>
        </w:tabs>
        <w:suppressAutoHyphens w:val="0"/>
        <w:spacing w:after="0"/>
        <w:ind w:left="501"/>
        <w:jc w:val="both"/>
        <w:rPr>
          <w:rFonts w:ascii="Arial" w:hAnsi="Arial" w:cs="Arial"/>
          <w:sz w:val="20"/>
          <w:szCs w:val="20"/>
        </w:rPr>
      </w:pPr>
      <w:r w:rsidRPr="00622D1B">
        <w:rPr>
          <w:rFonts w:ascii="Arial" w:hAnsi="Arial" w:cs="Arial"/>
          <w:sz w:val="20"/>
          <w:szCs w:val="20"/>
        </w:rPr>
        <w:t>W umowie o realizację zadania publicznego, Zleceniodawca określi warunki służące zapewnieniu przez Zleceniobiorcę dostępności osobom ze szczególnymi potrzebami w zakresie realizacji zadania publicznego, z uwzględnieniem minimalnych wymagań, o których mowa                     w art. 6 ustawy z dnia 19 lipca 2019 r. o zapewni</w:t>
      </w:r>
      <w:r w:rsidR="003703F3">
        <w:rPr>
          <w:rFonts w:ascii="Arial" w:hAnsi="Arial" w:cs="Arial"/>
          <w:sz w:val="20"/>
          <w:szCs w:val="20"/>
        </w:rPr>
        <w:t>aniu</w:t>
      </w:r>
      <w:r w:rsidRPr="00622D1B">
        <w:rPr>
          <w:rFonts w:ascii="Arial" w:hAnsi="Arial" w:cs="Arial"/>
          <w:sz w:val="20"/>
          <w:szCs w:val="20"/>
        </w:rPr>
        <w:t xml:space="preserve"> dostępności osobom ze szczególnymi potrzebami.</w:t>
      </w:r>
    </w:p>
    <w:p w14:paraId="5A6E1353" w14:textId="0A9A9DC6" w:rsidR="005404F7" w:rsidRPr="00622D1B" w:rsidRDefault="005404F7" w:rsidP="005404F7">
      <w:pPr>
        <w:pStyle w:val="Akapitzlist"/>
        <w:numPr>
          <w:ilvl w:val="3"/>
          <w:numId w:val="17"/>
        </w:numPr>
        <w:suppressAutoHyphens w:val="0"/>
        <w:spacing w:after="0"/>
        <w:contextualSpacing/>
        <w:jc w:val="both"/>
        <w:rPr>
          <w:rFonts w:ascii="Arial" w:hAnsi="Arial" w:cs="Arial"/>
          <w:sz w:val="20"/>
          <w:szCs w:val="20"/>
        </w:rPr>
      </w:pPr>
      <w:r w:rsidRPr="00622D1B">
        <w:rPr>
          <w:rFonts w:ascii="Arial" w:hAnsi="Arial" w:cs="Arial"/>
          <w:sz w:val="20"/>
          <w:szCs w:val="20"/>
        </w:rPr>
        <w:t xml:space="preserve">Przy wykonywaniu zadania publicznego Zleceniobiorca </w:t>
      </w:r>
      <w:r w:rsidR="00193E31">
        <w:rPr>
          <w:rFonts w:ascii="Arial" w:hAnsi="Arial" w:cs="Arial"/>
          <w:sz w:val="20"/>
          <w:szCs w:val="20"/>
        </w:rPr>
        <w:t>zobowiązany jest kierować si</w:t>
      </w:r>
      <w:r w:rsidRPr="00622D1B">
        <w:rPr>
          <w:rFonts w:ascii="Arial" w:hAnsi="Arial" w:cs="Arial"/>
          <w:sz w:val="20"/>
          <w:szCs w:val="20"/>
        </w:rPr>
        <w:t>ę zasadą równości, w szczególności dba</w:t>
      </w:r>
      <w:r w:rsidR="00193E31">
        <w:rPr>
          <w:rFonts w:ascii="Arial" w:hAnsi="Arial" w:cs="Arial"/>
          <w:sz w:val="20"/>
          <w:szCs w:val="20"/>
        </w:rPr>
        <w:t>ć</w:t>
      </w:r>
      <w:r w:rsidRPr="00622D1B">
        <w:rPr>
          <w:rFonts w:ascii="Arial" w:hAnsi="Arial" w:cs="Arial"/>
          <w:sz w:val="20"/>
          <w:szCs w:val="20"/>
        </w:rPr>
        <w:t xml:space="preserve"> o równe traktowanie wszystkich uczestników zadania publicznego.</w:t>
      </w:r>
    </w:p>
    <w:p w14:paraId="45EA1879" w14:textId="7F63FAA0" w:rsidR="005404F7" w:rsidRPr="00622D1B" w:rsidRDefault="00F3696F" w:rsidP="00180354">
      <w:pPr>
        <w:pStyle w:val="Akapitzlist"/>
        <w:numPr>
          <w:ilvl w:val="3"/>
          <w:numId w:val="17"/>
        </w:numPr>
        <w:suppressAutoHyphens w:val="0"/>
        <w:spacing w:after="0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Zleceniobiorca</w:t>
      </w:r>
      <w:r w:rsidR="005404F7" w:rsidRPr="00622D1B">
        <w:rPr>
          <w:rFonts w:ascii="Arial" w:hAnsi="Arial" w:cs="Arial"/>
          <w:sz w:val="20"/>
          <w:szCs w:val="20"/>
        </w:rPr>
        <w:t xml:space="preserve"> zobowiązany będzie do realizowania zadania zgodnie z wytycznymi wynikającymi z ustawy z dnia 13 maja 2016 r. o przeciwdziałaniu zagrożeniom przestępczością na tle seksualnym i ochronie małoletnich (</w:t>
      </w:r>
      <w:r w:rsidR="00603AE6">
        <w:rPr>
          <w:rFonts w:ascii="Arial" w:hAnsi="Arial" w:cs="Arial"/>
          <w:sz w:val="20"/>
          <w:szCs w:val="20"/>
        </w:rPr>
        <w:t xml:space="preserve">t. j.: </w:t>
      </w:r>
      <w:r w:rsidR="005404F7" w:rsidRPr="00622D1B">
        <w:rPr>
          <w:rFonts w:ascii="Arial" w:hAnsi="Arial" w:cs="Arial"/>
          <w:sz w:val="20"/>
          <w:szCs w:val="20"/>
        </w:rPr>
        <w:t xml:space="preserve">Dz. U. z 2024 r. poz. </w:t>
      </w:r>
      <w:r w:rsidR="00603AE6">
        <w:rPr>
          <w:rFonts w:ascii="Arial" w:hAnsi="Arial" w:cs="Arial"/>
          <w:sz w:val="20"/>
          <w:szCs w:val="20"/>
        </w:rPr>
        <w:t>1802, ze zm.</w:t>
      </w:r>
      <w:r w:rsidR="005404F7" w:rsidRPr="00622D1B">
        <w:rPr>
          <w:rFonts w:ascii="Arial" w:hAnsi="Arial" w:cs="Arial"/>
          <w:sz w:val="20"/>
          <w:szCs w:val="20"/>
        </w:rPr>
        <w:t xml:space="preserve">), </w:t>
      </w:r>
      <w:r w:rsidR="00603AE6">
        <w:rPr>
          <w:rFonts w:ascii="Arial" w:hAnsi="Arial" w:cs="Arial"/>
          <w:sz w:val="20"/>
          <w:szCs w:val="20"/>
        </w:rPr>
        <w:t xml:space="preserve">                                </w:t>
      </w:r>
      <w:r w:rsidR="005404F7" w:rsidRPr="00622D1B">
        <w:rPr>
          <w:rFonts w:ascii="Arial" w:hAnsi="Arial" w:cs="Arial"/>
          <w:sz w:val="20"/>
          <w:szCs w:val="20"/>
        </w:rPr>
        <w:t xml:space="preserve">w szczególności Zleceniobiorca zapewni, że będą realizowane obowiązki wynikające </w:t>
      </w:r>
      <w:r w:rsidR="00603AE6">
        <w:rPr>
          <w:rFonts w:ascii="Arial" w:hAnsi="Arial" w:cs="Arial"/>
          <w:sz w:val="20"/>
          <w:szCs w:val="20"/>
        </w:rPr>
        <w:t xml:space="preserve">                           </w:t>
      </w:r>
      <w:r w:rsidR="005404F7" w:rsidRPr="00622D1B">
        <w:rPr>
          <w:rFonts w:ascii="Arial" w:hAnsi="Arial" w:cs="Arial"/>
          <w:sz w:val="20"/>
          <w:szCs w:val="20"/>
        </w:rPr>
        <w:t>z ww. ustawy.</w:t>
      </w:r>
    </w:p>
    <w:p w14:paraId="2FA6156E" w14:textId="77777777" w:rsidR="00FA18A0" w:rsidRDefault="00FA18A0" w:rsidP="00E27AC0">
      <w:pPr>
        <w:pStyle w:val="Akapitzlist"/>
        <w:spacing w:after="0"/>
        <w:ind w:left="0"/>
        <w:jc w:val="both"/>
        <w:outlineLvl w:val="0"/>
        <w:rPr>
          <w:rFonts w:ascii="Arial" w:hAnsi="Arial" w:cs="Arial"/>
          <w:b/>
          <w:bCs/>
          <w:sz w:val="20"/>
          <w:szCs w:val="20"/>
        </w:rPr>
      </w:pPr>
    </w:p>
    <w:p w14:paraId="2ECAC393" w14:textId="26E1632A" w:rsidR="00D93605" w:rsidRPr="00E27AC0" w:rsidRDefault="00D93605" w:rsidP="00E27AC0">
      <w:pPr>
        <w:pStyle w:val="Akapitzlist"/>
        <w:spacing w:after="0"/>
        <w:ind w:left="0"/>
        <w:jc w:val="both"/>
        <w:outlineLvl w:val="0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>V. Termin składania ofert.</w:t>
      </w:r>
    </w:p>
    <w:p w14:paraId="33BDABBB" w14:textId="1BCDDC82" w:rsidR="00D93605" w:rsidRPr="00E27AC0" w:rsidRDefault="00D93605" w:rsidP="00E27AC0">
      <w:pPr>
        <w:tabs>
          <w:tab w:val="left" w:pos="426"/>
          <w:tab w:val="left" w:pos="709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1. </w:t>
      </w:r>
      <w:r w:rsidRPr="00E27AC0">
        <w:rPr>
          <w:rFonts w:ascii="Arial" w:hAnsi="Arial" w:cs="Arial"/>
          <w:color w:val="000000"/>
          <w:sz w:val="20"/>
          <w:szCs w:val="20"/>
        </w:rPr>
        <w:t>Oferty należy składać na formularzu zgodnym ze wzorem oferty realizacji zadania publicznego stanowiącym załącznik nr 1 do Rozporządzenia Przewodniczącego Komitetu do spraw Pożytku Publicznego z dnia 24 października 2018 r. w sprawie wzorów ofert</w:t>
      </w:r>
      <w:r w:rsidR="006A3AA1">
        <w:rPr>
          <w:rFonts w:ascii="Arial" w:hAnsi="Arial" w:cs="Arial"/>
          <w:color w:val="000000"/>
          <w:sz w:val="20"/>
          <w:szCs w:val="20"/>
        </w:rPr>
        <w:t xml:space="preserve"> </w:t>
      </w:r>
      <w:r w:rsidRPr="00E27AC0">
        <w:rPr>
          <w:rFonts w:ascii="Arial" w:hAnsi="Arial" w:cs="Arial"/>
          <w:color w:val="000000"/>
          <w:sz w:val="20"/>
          <w:szCs w:val="20"/>
        </w:rPr>
        <w:t xml:space="preserve">i ramowych wzorów umów </w:t>
      </w:r>
      <w:r w:rsidRPr="00E27AC0">
        <w:rPr>
          <w:rFonts w:ascii="Arial" w:hAnsi="Arial" w:cs="Arial"/>
          <w:color w:val="000000"/>
          <w:sz w:val="20"/>
          <w:szCs w:val="20"/>
        </w:rPr>
        <w:lastRenderedPageBreak/>
        <w:t xml:space="preserve">dotyczących realizacji zadań publicznych oraz wzorów sprawozdań z wykonania tych zadań (Dz. U. </w:t>
      </w:r>
      <w:r w:rsidR="006A3AA1">
        <w:rPr>
          <w:rFonts w:ascii="Arial" w:hAnsi="Arial" w:cs="Arial"/>
          <w:color w:val="000000"/>
          <w:sz w:val="20"/>
          <w:szCs w:val="20"/>
        </w:rPr>
        <w:t xml:space="preserve">                 </w:t>
      </w:r>
      <w:r w:rsidRPr="00E27AC0">
        <w:rPr>
          <w:rFonts w:ascii="Arial" w:hAnsi="Arial" w:cs="Arial"/>
          <w:color w:val="000000"/>
          <w:sz w:val="20"/>
          <w:szCs w:val="20"/>
        </w:rPr>
        <w:t xml:space="preserve">z 2018 r. poz. 2057). Oferty należy sporządzić zgodnie z pouczeniami i przypisami zawartymi </w:t>
      </w:r>
      <w:r w:rsidR="00293294">
        <w:rPr>
          <w:rFonts w:ascii="Arial" w:hAnsi="Arial" w:cs="Arial"/>
          <w:color w:val="000000"/>
          <w:sz w:val="20"/>
          <w:szCs w:val="20"/>
        </w:rPr>
        <w:t xml:space="preserve">                   </w:t>
      </w:r>
      <w:r w:rsidRPr="00E27AC0">
        <w:rPr>
          <w:rFonts w:ascii="Arial" w:hAnsi="Arial" w:cs="Arial"/>
          <w:color w:val="000000"/>
          <w:sz w:val="20"/>
          <w:szCs w:val="20"/>
        </w:rPr>
        <w:t>we wzorze oferty realizacji zadania publicznego.</w:t>
      </w:r>
    </w:p>
    <w:p w14:paraId="572C2CB1" w14:textId="4FB6FC88" w:rsidR="00D93605" w:rsidRPr="00E27AC0" w:rsidRDefault="00D93605" w:rsidP="00E27AC0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2. Oferty należy składać w Wydziale Współpracy z Organizacjami Pozarządowymi Urzędu Miejskiego w Sosnowcu, ul. 3 Maja 33, 41</w:t>
      </w:r>
      <w:r w:rsidR="003703F3">
        <w:rPr>
          <w:rFonts w:ascii="Arial" w:hAnsi="Arial" w:cs="Arial"/>
          <w:sz w:val="20"/>
          <w:szCs w:val="20"/>
        </w:rPr>
        <w:t>-</w:t>
      </w:r>
      <w:r w:rsidRPr="00E27AC0">
        <w:rPr>
          <w:rFonts w:ascii="Arial" w:hAnsi="Arial" w:cs="Arial"/>
          <w:sz w:val="20"/>
          <w:szCs w:val="20"/>
        </w:rPr>
        <w:t>200 Sosnowiec, pokój 4</w:t>
      </w:r>
      <w:r w:rsidR="00D75516">
        <w:rPr>
          <w:rFonts w:ascii="Arial" w:hAnsi="Arial" w:cs="Arial"/>
          <w:sz w:val="20"/>
          <w:szCs w:val="20"/>
        </w:rPr>
        <w:t>32</w:t>
      </w:r>
      <w:r w:rsidRPr="00E27AC0">
        <w:rPr>
          <w:rFonts w:ascii="Arial" w:hAnsi="Arial" w:cs="Arial"/>
          <w:sz w:val="20"/>
          <w:szCs w:val="20"/>
        </w:rPr>
        <w:t>, 43</w:t>
      </w:r>
      <w:r w:rsidR="00D75516">
        <w:rPr>
          <w:rFonts w:ascii="Arial" w:hAnsi="Arial" w:cs="Arial"/>
          <w:sz w:val="20"/>
          <w:szCs w:val="20"/>
        </w:rPr>
        <w:t>3</w:t>
      </w:r>
      <w:r w:rsidRPr="00E27AC0">
        <w:rPr>
          <w:rFonts w:ascii="Arial" w:hAnsi="Arial" w:cs="Arial"/>
          <w:sz w:val="20"/>
          <w:szCs w:val="20"/>
        </w:rPr>
        <w:t xml:space="preserve"> lub 4</w:t>
      </w:r>
      <w:r w:rsidR="00D75516">
        <w:rPr>
          <w:rFonts w:ascii="Arial" w:hAnsi="Arial" w:cs="Arial"/>
          <w:sz w:val="20"/>
          <w:szCs w:val="20"/>
        </w:rPr>
        <w:t>09</w:t>
      </w:r>
      <w:r w:rsidRPr="00E27AC0">
        <w:rPr>
          <w:rFonts w:ascii="Arial" w:hAnsi="Arial" w:cs="Arial"/>
          <w:sz w:val="20"/>
          <w:szCs w:val="20"/>
        </w:rPr>
        <w:t xml:space="preserve"> piętro III, osobiście </w:t>
      </w:r>
      <w:r w:rsidR="006A3AA1">
        <w:rPr>
          <w:rFonts w:ascii="Arial" w:hAnsi="Arial" w:cs="Arial"/>
          <w:sz w:val="20"/>
          <w:szCs w:val="20"/>
        </w:rPr>
        <w:t xml:space="preserve">                       </w:t>
      </w:r>
      <w:r w:rsidRPr="00E27AC0">
        <w:rPr>
          <w:rFonts w:ascii="Arial" w:hAnsi="Arial" w:cs="Arial"/>
          <w:sz w:val="20"/>
          <w:szCs w:val="20"/>
        </w:rPr>
        <w:t xml:space="preserve">lub pocztą (liczy się data wpływu do WWO) </w:t>
      </w:r>
      <w:r w:rsidRPr="006D2D97">
        <w:rPr>
          <w:rFonts w:ascii="Arial" w:hAnsi="Arial" w:cs="Arial"/>
          <w:b/>
          <w:sz w:val="20"/>
          <w:szCs w:val="20"/>
        </w:rPr>
        <w:t xml:space="preserve">w terminie do dnia </w:t>
      </w:r>
      <w:r w:rsidR="00A871DE">
        <w:rPr>
          <w:rFonts w:ascii="Arial" w:hAnsi="Arial" w:cs="Arial"/>
          <w:b/>
          <w:sz w:val="20"/>
          <w:szCs w:val="20"/>
        </w:rPr>
        <w:t xml:space="preserve">10 </w:t>
      </w:r>
      <w:r w:rsidRPr="00622D1B">
        <w:rPr>
          <w:rFonts w:ascii="Arial" w:hAnsi="Arial" w:cs="Arial"/>
          <w:b/>
          <w:sz w:val="20"/>
          <w:szCs w:val="20"/>
        </w:rPr>
        <w:t>grudnia 202</w:t>
      </w:r>
      <w:r w:rsidR="00603AE6">
        <w:rPr>
          <w:rFonts w:ascii="Arial" w:hAnsi="Arial" w:cs="Arial"/>
          <w:b/>
          <w:sz w:val="20"/>
          <w:szCs w:val="20"/>
        </w:rPr>
        <w:t>5</w:t>
      </w:r>
      <w:r w:rsidRPr="006D2D97">
        <w:rPr>
          <w:rFonts w:ascii="Arial" w:hAnsi="Arial" w:cs="Arial"/>
          <w:b/>
          <w:sz w:val="20"/>
          <w:szCs w:val="20"/>
        </w:rPr>
        <w:t xml:space="preserve"> r. do godz. 9.00.</w:t>
      </w:r>
    </w:p>
    <w:p w14:paraId="54BB6907" w14:textId="77777777" w:rsidR="00D93605" w:rsidRPr="00E27AC0" w:rsidRDefault="00D93605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3. Ofertę konkursową na realizację zadania należy złożyć: </w:t>
      </w:r>
    </w:p>
    <w:p w14:paraId="34B90C82" w14:textId="2C93749A" w:rsidR="00D93605" w:rsidRPr="00E27AC0" w:rsidRDefault="00D93605" w:rsidP="00E27AC0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1) w zamkniętej kopercie z adnotacją „Konkurs ofert – realizacja w 202</w:t>
      </w:r>
      <w:r w:rsidR="00603AE6">
        <w:rPr>
          <w:rFonts w:ascii="Arial" w:hAnsi="Arial" w:cs="Arial"/>
          <w:sz w:val="20"/>
          <w:szCs w:val="20"/>
        </w:rPr>
        <w:t>6</w:t>
      </w:r>
      <w:r w:rsidRPr="00E27AC0">
        <w:rPr>
          <w:rFonts w:ascii="Arial" w:hAnsi="Arial" w:cs="Arial"/>
          <w:sz w:val="20"/>
          <w:szCs w:val="20"/>
        </w:rPr>
        <w:t xml:space="preserve"> roku zadań publicznych Miasta Sosnowca w zakresie wspierania i upowszechniania kultury fizycznej</w:t>
      </w:r>
      <w:r w:rsidR="00881ED9" w:rsidRPr="00E27AC0">
        <w:rPr>
          <w:rFonts w:ascii="Arial" w:hAnsi="Arial" w:cs="Arial"/>
          <w:sz w:val="20"/>
          <w:szCs w:val="20"/>
        </w:rPr>
        <w:t xml:space="preserve"> oraz w zakresie turystyki </w:t>
      </w:r>
      <w:r w:rsidR="006A3AA1">
        <w:rPr>
          <w:rFonts w:ascii="Arial" w:hAnsi="Arial" w:cs="Arial"/>
          <w:sz w:val="20"/>
          <w:szCs w:val="20"/>
        </w:rPr>
        <w:t xml:space="preserve">      </w:t>
      </w:r>
      <w:r w:rsidR="00881ED9" w:rsidRPr="00E27AC0">
        <w:rPr>
          <w:rFonts w:ascii="Arial" w:hAnsi="Arial" w:cs="Arial"/>
          <w:sz w:val="20"/>
          <w:szCs w:val="20"/>
        </w:rPr>
        <w:t>i krajoznawstwa</w:t>
      </w:r>
      <w:r w:rsidRPr="00E27AC0">
        <w:rPr>
          <w:rFonts w:ascii="Arial" w:hAnsi="Arial" w:cs="Arial"/>
          <w:sz w:val="20"/>
          <w:szCs w:val="20"/>
        </w:rPr>
        <w:t>” oraz z klauzulą „NIE OTWIERAĆ”, lub</w:t>
      </w:r>
    </w:p>
    <w:p w14:paraId="3A219E56" w14:textId="1F9E0898" w:rsidR="00D93605" w:rsidRPr="00E27AC0" w:rsidRDefault="00D93605" w:rsidP="00E27AC0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2) w formie elektronicznej za pośrednictwem elektronicznej skrzynki podawczej (</w:t>
      </w:r>
      <w:proofErr w:type="spellStart"/>
      <w:r w:rsidRPr="00E27AC0">
        <w:rPr>
          <w:rFonts w:ascii="Arial" w:hAnsi="Arial" w:cs="Arial"/>
          <w:sz w:val="20"/>
          <w:szCs w:val="20"/>
        </w:rPr>
        <w:t>ePUAP</w:t>
      </w:r>
      <w:proofErr w:type="spellEnd"/>
      <w:r w:rsidRPr="00E27AC0">
        <w:rPr>
          <w:rFonts w:ascii="Arial" w:hAnsi="Arial" w:cs="Arial"/>
          <w:sz w:val="20"/>
          <w:szCs w:val="20"/>
        </w:rPr>
        <w:t>)</w:t>
      </w:r>
      <w:r w:rsidR="006A3AA1">
        <w:rPr>
          <w:rFonts w:ascii="Arial" w:hAnsi="Arial" w:cs="Arial"/>
          <w:sz w:val="20"/>
          <w:szCs w:val="20"/>
        </w:rPr>
        <w:t xml:space="preserve"> </w:t>
      </w:r>
      <w:r w:rsidR="00BE7710" w:rsidRPr="00E27AC0">
        <w:rPr>
          <w:rFonts w:ascii="Arial" w:hAnsi="Arial" w:cs="Arial"/>
          <w:sz w:val="20"/>
          <w:szCs w:val="20"/>
        </w:rPr>
        <w:t xml:space="preserve">na adres: </w:t>
      </w:r>
      <w:r w:rsidR="00BE7710" w:rsidRPr="00E27AC0">
        <w:rPr>
          <w:rFonts w:ascii="Arial" w:hAnsi="Arial" w:cs="Arial"/>
          <w:b/>
          <w:bCs/>
          <w:sz w:val="20"/>
          <w:szCs w:val="20"/>
        </w:rPr>
        <w:t xml:space="preserve">/f0330ogrc7/skrytka. </w:t>
      </w:r>
    </w:p>
    <w:p w14:paraId="36C40B2E" w14:textId="536514B5" w:rsidR="00D93605" w:rsidRPr="00E27AC0" w:rsidRDefault="00D93605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UWAGA 4.: O terminie złożenia oferty decyduje data i godzina wpływu. Oferty złożone po terminie określonym w części V ust. 2 niniejszego Ogłoszenia i w sposób inny niż określony w części  V ust. 3 pkt 1) lub pkt 2) niniejszego Ogłoszenia nie będą rozpatrywane.  </w:t>
      </w:r>
    </w:p>
    <w:p w14:paraId="19EDB78F" w14:textId="67D84ADA" w:rsidR="00D93605" w:rsidRPr="00E27AC0" w:rsidRDefault="00D93605" w:rsidP="00E27AC0">
      <w:pPr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UWAGA 5.: Ofertę można sporządzić i złożyć również za pomocą Generatora </w:t>
      </w:r>
      <w:proofErr w:type="spellStart"/>
      <w:r w:rsidRPr="00E27AC0">
        <w:rPr>
          <w:rFonts w:ascii="Arial" w:hAnsi="Arial" w:cs="Arial"/>
          <w:sz w:val="20"/>
          <w:szCs w:val="20"/>
        </w:rPr>
        <w:t>eNGO</w:t>
      </w:r>
      <w:proofErr w:type="spellEnd"/>
      <w:r w:rsidRPr="00E27AC0">
        <w:rPr>
          <w:rFonts w:ascii="Arial" w:hAnsi="Arial" w:cs="Arial"/>
          <w:sz w:val="20"/>
          <w:szCs w:val="20"/>
        </w:rPr>
        <w:t>, jednak wiążące będzie wyłącznie złożenie oferty w sposób określony w części V ust. 3 pkt 1) lub pkt 2) niniejszego Ogłoszenia.</w:t>
      </w:r>
    </w:p>
    <w:p w14:paraId="4FA7A63D" w14:textId="743F7F67" w:rsidR="00D93605" w:rsidRPr="00E27AC0" w:rsidRDefault="00D93605" w:rsidP="00E27AC0">
      <w:pPr>
        <w:pStyle w:val="Akapitzlist2"/>
        <w:spacing w:after="0" w:line="276" w:lineRule="auto"/>
        <w:ind w:left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 xml:space="preserve">Aplikacja Generator </w:t>
      </w:r>
      <w:proofErr w:type="spellStart"/>
      <w:r w:rsidRPr="00E27AC0">
        <w:rPr>
          <w:rFonts w:ascii="Arial" w:hAnsi="Arial" w:cs="Arial"/>
          <w:b/>
          <w:bCs/>
          <w:sz w:val="20"/>
          <w:szCs w:val="20"/>
        </w:rPr>
        <w:t>eNGO</w:t>
      </w:r>
      <w:proofErr w:type="spellEnd"/>
      <w:r w:rsidRPr="00E27AC0">
        <w:rPr>
          <w:rFonts w:ascii="Arial" w:hAnsi="Arial" w:cs="Arial"/>
          <w:b/>
          <w:bCs/>
          <w:sz w:val="20"/>
          <w:szCs w:val="20"/>
        </w:rPr>
        <w:t xml:space="preserve">, umożliwiająca sporządzenie i złożenie oferty jest dostępna </w:t>
      </w:r>
      <w:r w:rsidR="006A3AA1">
        <w:rPr>
          <w:rFonts w:ascii="Arial" w:hAnsi="Arial" w:cs="Arial"/>
          <w:b/>
          <w:bCs/>
          <w:sz w:val="20"/>
          <w:szCs w:val="20"/>
        </w:rPr>
        <w:t xml:space="preserve">                          </w:t>
      </w:r>
      <w:r w:rsidRPr="00E27AC0">
        <w:rPr>
          <w:rFonts w:ascii="Arial" w:hAnsi="Arial" w:cs="Arial"/>
          <w:b/>
          <w:bCs/>
          <w:sz w:val="20"/>
          <w:szCs w:val="20"/>
        </w:rPr>
        <w:t xml:space="preserve">na stronie internetowej: </w:t>
      </w:r>
      <w:hyperlink r:id="rId8" w:history="1">
        <w:r w:rsidRPr="00E27AC0">
          <w:rPr>
            <w:rStyle w:val="Hipercze"/>
            <w:rFonts w:ascii="Arial" w:hAnsi="Arial" w:cs="Arial"/>
            <w:b/>
            <w:bCs/>
            <w:color w:val="auto"/>
            <w:sz w:val="20"/>
            <w:szCs w:val="20"/>
          </w:rPr>
          <w:t>http://sosnowiec.engo.org.pl</w:t>
        </w:r>
      </w:hyperlink>
      <w:r w:rsidRPr="00E27AC0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6DA16253" w14:textId="01983EE5" w:rsidR="00D93605" w:rsidRPr="00E27AC0" w:rsidRDefault="00D93605" w:rsidP="00E27AC0">
      <w:pPr>
        <w:pStyle w:val="Akapitzlist"/>
        <w:spacing w:after="0"/>
        <w:ind w:left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4. Oferta winna zostać podpisana przez osoby do tego upoważnione, zgodnie z KRS </w:t>
      </w:r>
      <w:r w:rsidRPr="00E27AC0">
        <w:rPr>
          <w:rFonts w:ascii="Arial" w:hAnsi="Arial" w:cs="Arial"/>
          <w:sz w:val="20"/>
          <w:szCs w:val="20"/>
        </w:rPr>
        <w:br/>
        <w:t xml:space="preserve">lub innym rejestrem/ewidencją lub pełnomocnictwem. Podpis powinien umożliwić weryfikację osób podpisujących ofertę w formie papierowej. Za prawidłowy zostanie uznany czytelny podpis, podpis </w:t>
      </w:r>
      <w:r w:rsidR="00293294">
        <w:rPr>
          <w:rFonts w:ascii="Arial" w:hAnsi="Arial" w:cs="Arial"/>
          <w:sz w:val="20"/>
          <w:szCs w:val="20"/>
        </w:rPr>
        <w:t xml:space="preserve">               </w:t>
      </w:r>
      <w:r w:rsidRPr="00E27AC0">
        <w:rPr>
          <w:rFonts w:ascii="Arial" w:hAnsi="Arial" w:cs="Arial"/>
          <w:sz w:val="20"/>
          <w:szCs w:val="20"/>
        </w:rPr>
        <w:t>z pieczęcią imienną lub wydruk imienia i nazwiska opatrzony podpisem. Złożenie jedynie parafy nie jest wystarczające do uznania, że oferta została prawidłowo podpisana. W przypadku oferty składanej w formie elektronicznej wymagany jest podpis bezpiecznym podpisem elektronicznym weryfikowanym przy pomocy ważnego kwalifikowanego certyfikatu lub równoważnego środka spełniającego wymagania dla tego rodzaju podpisu.</w:t>
      </w:r>
    </w:p>
    <w:p w14:paraId="169C7A95" w14:textId="0115F728" w:rsidR="00DB2A60" w:rsidRPr="00E27AC0" w:rsidRDefault="00D93605" w:rsidP="00DB2A60">
      <w:pPr>
        <w:pStyle w:val="Akapitzlist"/>
        <w:spacing w:after="0"/>
        <w:ind w:left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5. Pracownicy Wydziału Współpracy z Organizacjami Pozarządowymi Urzędu Miejskiego w Sosnowcu udzielają oferentom stosownych wyjaśnień, dotyczących zadań konkursowych oraz wymogów formalnych</w:t>
      </w:r>
      <w:r w:rsidR="00DF6B46">
        <w:rPr>
          <w:rFonts w:ascii="Arial" w:hAnsi="Arial" w:cs="Arial"/>
          <w:sz w:val="20"/>
          <w:szCs w:val="20"/>
        </w:rPr>
        <w:t xml:space="preserve"> pod n</w:t>
      </w:r>
      <w:r w:rsidRPr="00E27AC0">
        <w:rPr>
          <w:rFonts w:ascii="Arial" w:hAnsi="Arial" w:cs="Arial"/>
          <w:sz w:val="20"/>
          <w:szCs w:val="20"/>
        </w:rPr>
        <w:t>umer</w:t>
      </w:r>
      <w:r w:rsidR="00DF6B46">
        <w:rPr>
          <w:rFonts w:ascii="Arial" w:hAnsi="Arial" w:cs="Arial"/>
          <w:sz w:val="20"/>
          <w:szCs w:val="20"/>
        </w:rPr>
        <w:t>em</w:t>
      </w:r>
      <w:r w:rsidRPr="00E27AC0">
        <w:rPr>
          <w:rFonts w:ascii="Arial" w:hAnsi="Arial" w:cs="Arial"/>
          <w:sz w:val="20"/>
          <w:szCs w:val="20"/>
        </w:rPr>
        <w:t xml:space="preserve"> telefon</w:t>
      </w:r>
      <w:r w:rsidR="00DF6B46">
        <w:rPr>
          <w:rFonts w:ascii="Arial" w:hAnsi="Arial" w:cs="Arial"/>
          <w:sz w:val="20"/>
          <w:szCs w:val="20"/>
        </w:rPr>
        <w:t>u</w:t>
      </w:r>
      <w:r w:rsidRPr="00E27AC0">
        <w:rPr>
          <w:rFonts w:ascii="Arial" w:hAnsi="Arial" w:cs="Arial"/>
          <w:sz w:val="20"/>
          <w:szCs w:val="20"/>
        </w:rPr>
        <w:t>:  32 296 23 69</w:t>
      </w:r>
      <w:r w:rsidR="00603AE6">
        <w:rPr>
          <w:rFonts w:ascii="Arial" w:hAnsi="Arial" w:cs="Arial"/>
          <w:sz w:val="20"/>
          <w:szCs w:val="20"/>
        </w:rPr>
        <w:t>.</w:t>
      </w:r>
    </w:p>
    <w:p w14:paraId="72B24E47" w14:textId="77777777" w:rsidR="00DA2448" w:rsidRPr="00E27AC0" w:rsidRDefault="00DA2448" w:rsidP="00E27AC0">
      <w:pPr>
        <w:pStyle w:val="Akapitzlist"/>
        <w:spacing w:after="0"/>
        <w:ind w:left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F7044A2" w14:textId="018BFE95" w:rsidR="00627B0C" w:rsidRPr="00E27AC0" w:rsidRDefault="00627B0C" w:rsidP="00E27AC0">
      <w:pPr>
        <w:pStyle w:val="Akapitzlist"/>
        <w:spacing w:after="0"/>
        <w:ind w:left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t>VI. Tryb i kryteria stosowane przy wyborze ofert oraz termin dokonania wyboru oferty.</w:t>
      </w:r>
    </w:p>
    <w:p w14:paraId="7105EDDD" w14:textId="7D00413E" w:rsidR="00627B0C" w:rsidRPr="00E27AC0" w:rsidRDefault="00627B0C" w:rsidP="00E27AC0">
      <w:pPr>
        <w:pStyle w:val="Akapitzlist"/>
        <w:spacing w:after="0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E27AC0">
        <w:rPr>
          <w:rFonts w:ascii="Arial" w:hAnsi="Arial" w:cs="Arial"/>
          <w:color w:val="000000"/>
          <w:sz w:val="20"/>
          <w:szCs w:val="20"/>
        </w:rPr>
        <w:t xml:space="preserve">1. Komisja Konkursowa opiniuje oferty pod względem kryteriów formalnych określonych w Karcie oceny formalnej, stanowiącej załącznik nr 1 do „Zasad przyznawania i rozliczania dotacji z budżetu Gminy Sosnowiec na realizację zadań publicznych w ramach otwartych konkursów ofert” oraz na podstawie Karty oceny merytorycznej, stanowiącej Załącznik nr 3 do „Zasad przyznawania </w:t>
      </w:r>
      <w:r w:rsidR="006A3AA1">
        <w:rPr>
          <w:rFonts w:ascii="Arial" w:hAnsi="Arial" w:cs="Arial"/>
          <w:color w:val="000000"/>
          <w:sz w:val="20"/>
          <w:szCs w:val="20"/>
        </w:rPr>
        <w:t xml:space="preserve">                            </w:t>
      </w:r>
      <w:r w:rsidRPr="00E27AC0">
        <w:rPr>
          <w:rFonts w:ascii="Arial" w:hAnsi="Arial" w:cs="Arial"/>
          <w:color w:val="000000"/>
          <w:sz w:val="20"/>
          <w:szCs w:val="20"/>
        </w:rPr>
        <w:t xml:space="preserve">i rozliczania dotacji z budżetu Gminy Sosnowiec na realizację zadań publicznych w ramach otwartych konkursów ofert”. Zadanie otrzyma rekomendację do dotacji, jeżeli średnia ocena oferty wyniesie nie mniej niż 9 punktów. Komisja nie opiniuje ofert na podstawie karty merytorycznej, które negatywnie przeszły weryfikację formalną. </w:t>
      </w:r>
    </w:p>
    <w:p w14:paraId="0B833086" w14:textId="77777777" w:rsidR="00627B0C" w:rsidRPr="00E27AC0" w:rsidRDefault="00627B0C" w:rsidP="00E27AC0">
      <w:pPr>
        <w:pStyle w:val="Akapitzlist"/>
        <w:spacing w:after="0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E27AC0">
        <w:rPr>
          <w:rFonts w:ascii="Arial" w:hAnsi="Arial" w:cs="Arial"/>
          <w:color w:val="000000"/>
          <w:sz w:val="20"/>
          <w:szCs w:val="20"/>
        </w:rPr>
        <w:t xml:space="preserve">2. Ostateczną decyzję o przyznaniu dotacji podejmuje Prezydent Miasta Sosnowca w drodze zarządzenia po zapoznaniu się z opinią Komisji Konkursowej. </w:t>
      </w:r>
    </w:p>
    <w:p w14:paraId="42E93442" w14:textId="6C43DAD0" w:rsidR="00627B0C" w:rsidRPr="00E27AC0" w:rsidRDefault="00627B0C" w:rsidP="00E27AC0">
      <w:pPr>
        <w:pStyle w:val="Akapitzlist"/>
        <w:spacing w:after="0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E27AC0">
        <w:rPr>
          <w:rFonts w:ascii="Arial" w:hAnsi="Arial" w:cs="Arial"/>
          <w:color w:val="000000"/>
          <w:sz w:val="20"/>
          <w:szCs w:val="20"/>
        </w:rPr>
        <w:t xml:space="preserve">3. Oferty na realizację zadania będą rozpatrzone do dnia </w:t>
      </w:r>
      <w:r w:rsidR="0090519D">
        <w:rPr>
          <w:rFonts w:ascii="Arial" w:hAnsi="Arial" w:cs="Arial"/>
          <w:color w:val="000000"/>
          <w:sz w:val="20"/>
          <w:szCs w:val="20"/>
        </w:rPr>
        <w:t>31</w:t>
      </w:r>
      <w:r w:rsidRPr="00E27AC0">
        <w:rPr>
          <w:rFonts w:ascii="Arial" w:hAnsi="Arial" w:cs="Arial"/>
          <w:color w:val="000000"/>
          <w:sz w:val="20"/>
          <w:szCs w:val="20"/>
        </w:rPr>
        <w:t>.12.202</w:t>
      </w:r>
      <w:r w:rsidR="0088416F">
        <w:rPr>
          <w:rFonts w:ascii="Arial" w:hAnsi="Arial" w:cs="Arial"/>
          <w:color w:val="000000"/>
          <w:sz w:val="20"/>
          <w:szCs w:val="20"/>
        </w:rPr>
        <w:t>5</w:t>
      </w:r>
      <w:r w:rsidRPr="00E27AC0">
        <w:rPr>
          <w:rFonts w:ascii="Arial" w:hAnsi="Arial" w:cs="Arial"/>
          <w:color w:val="000000"/>
          <w:sz w:val="20"/>
          <w:szCs w:val="20"/>
        </w:rPr>
        <w:t xml:space="preserve"> r.</w:t>
      </w:r>
    </w:p>
    <w:p w14:paraId="54F1A9F7" w14:textId="48EA2D60" w:rsidR="00627B0C" w:rsidRPr="00E27AC0" w:rsidRDefault="00627B0C" w:rsidP="00E27AC0">
      <w:pPr>
        <w:pStyle w:val="Akapitzlist"/>
        <w:spacing w:after="0"/>
        <w:ind w:left="0"/>
        <w:jc w:val="both"/>
        <w:rPr>
          <w:rFonts w:ascii="Arial" w:hAnsi="Arial" w:cs="Arial"/>
          <w:b/>
          <w:bCs/>
          <w:sz w:val="20"/>
          <w:szCs w:val="20"/>
        </w:rPr>
      </w:pPr>
      <w:r w:rsidRPr="00E27AC0">
        <w:rPr>
          <w:rFonts w:ascii="Arial" w:hAnsi="Arial" w:cs="Arial"/>
          <w:color w:val="000000"/>
          <w:sz w:val="20"/>
          <w:szCs w:val="20"/>
        </w:rPr>
        <w:t xml:space="preserve">4. Wyniki konkursu zostaną opublikowane w Biuletynie Informacji Publicznej Urzędu Miejskiego </w:t>
      </w:r>
      <w:r w:rsidR="006A3AA1">
        <w:rPr>
          <w:rFonts w:ascii="Arial" w:hAnsi="Arial" w:cs="Arial"/>
          <w:color w:val="000000"/>
          <w:sz w:val="20"/>
          <w:szCs w:val="20"/>
        </w:rPr>
        <w:t xml:space="preserve">                     </w:t>
      </w:r>
      <w:r w:rsidRPr="00E27AC0">
        <w:rPr>
          <w:rFonts w:ascii="Arial" w:hAnsi="Arial" w:cs="Arial"/>
          <w:color w:val="000000"/>
          <w:sz w:val="20"/>
          <w:szCs w:val="20"/>
        </w:rPr>
        <w:t>w Sosnowcu</w:t>
      </w:r>
      <w:r w:rsidR="008210B6" w:rsidRPr="00E27AC0">
        <w:rPr>
          <w:rFonts w:ascii="Arial" w:hAnsi="Arial" w:cs="Arial"/>
          <w:color w:val="000000"/>
          <w:sz w:val="20"/>
          <w:szCs w:val="20"/>
        </w:rPr>
        <w:t xml:space="preserve">: </w:t>
      </w:r>
      <w:r w:rsidRPr="00E27AC0">
        <w:rPr>
          <w:rFonts w:ascii="Arial" w:hAnsi="Arial" w:cs="Arial"/>
          <w:color w:val="000000"/>
          <w:sz w:val="20"/>
          <w:szCs w:val="20"/>
        </w:rPr>
        <w:t>adres internetowy www.bip.um.sosnowiec.pl, na stronie internetowej Urzędu Miejskiego w Sosnowcu</w:t>
      </w:r>
      <w:r w:rsidR="008210B6" w:rsidRPr="00E27AC0">
        <w:rPr>
          <w:rFonts w:ascii="Arial" w:hAnsi="Arial" w:cs="Arial"/>
          <w:color w:val="000000"/>
          <w:sz w:val="20"/>
          <w:szCs w:val="20"/>
        </w:rPr>
        <w:t xml:space="preserve">: </w:t>
      </w:r>
      <w:r w:rsidRPr="00E27AC0">
        <w:rPr>
          <w:rFonts w:ascii="Arial" w:hAnsi="Arial" w:cs="Arial"/>
          <w:color w:val="000000"/>
          <w:sz w:val="20"/>
          <w:szCs w:val="20"/>
        </w:rPr>
        <w:t>www.sosnowiec.pl, na stronie internetowej Sosnowieckiego Centrum Organizacji Pozarządowych</w:t>
      </w:r>
      <w:r w:rsidR="008210B6" w:rsidRPr="00E27AC0">
        <w:rPr>
          <w:rFonts w:ascii="Arial" w:hAnsi="Arial" w:cs="Arial"/>
          <w:color w:val="000000"/>
          <w:sz w:val="20"/>
          <w:szCs w:val="20"/>
        </w:rPr>
        <w:t xml:space="preserve">: </w:t>
      </w:r>
      <w:r w:rsidRPr="00E27AC0">
        <w:rPr>
          <w:rFonts w:ascii="Arial" w:hAnsi="Arial" w:cs="Arial"/>
          <w:color w:val="000000"/>
          <w:sz w:val="20"/>
          <w:szCs w:val="20"/>
        </w:rPr>
        <w:t xml:space="preserve">www.wsparcie.sosnowiec.pl i wywieszone na tablicy ogłoszeń Urzędu Miejskiego </w:t>
      </w:r>
      <w:r w:rsidR="006A3AA1">
        <w:rPr>
          <w:rFonts w:ascii="Arial" w:hAnsi="Arial" w:cs="Arial"/>
          <w:color w:val="000000"/>
          <w:sz w:val="20"/>
          <w:szCs w:val="20"/>
        </w:rPr>
        <w:t xml:space="preserve">                   </w:t>
      </w:r>
      <w:r w:rsidRPr="00E27AC0">
        <w:rPr>
          <w:rFonts w:ascii="Arial" w:hAnsi="Arial" w:cs="Arial"/>
          <w:color w:val="000000"/>
          <w:sz w:val="20"/>
          <w:szCs w:val="20"/>
        </w:rPr>
        <w:t>w Sosnowcu niezwłocznie po rozstrzygnięciu konkursu ofert.</w:t>
      </w:r>
    </w:p>
    <w:p w14:paraId="486BEDFC" w14:textId="77777777" w:rsidR="0012516C" w:rsidRDefault="0012516C" w:rsidP="00E27AC0">
      <w:pPr>
        <w:pStyle w:val="Akapitzlist"/>
        <w:spacing w:after="0"/>
        <w:ind w:left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69987EB" w14:textId="77777777" w:rsidR="0088416F" w:rsidRDefault="0088416F" w:rsidP="00E27AC0">
      <w:pPr>
        <w:pStyle w:val="Akapitzlist"/>
        <w:spacing w:after="0"/>
        <w:ind w:left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C3338F3" w14:textId="77777777" w:rsidR="0027694C" w:rsidRDefault="0027694C" w:rsidP="00E27AC0">
      <w:pPr>
        <w:pStyle w:val="Akapitzlist"/>
        <w:spacing w:after="0"/>
        <w:ind w:left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0B65F29" w14:textId="513063A7" w:rsidR="00127E5A" w:rsidRPr="00E27AC0" w:rsidRDefault="00627B0C" w:rsidP="00E27AC0">
      <w:pPr>
        <w:pStyle w:val="Akapitzlist"/>
        <w:spacing w:after="0"/>
        <w:ind w:left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b/>
          <w:bCs/>
          <w:sz w:val="20"/>
          <w:szCs w:val="20"/>
        </w:rPr>
        <w:lastRenderedPageBreak/>
        <w:t>VII. Pozostałe informacje.</w:t>
      </w:r>
    </w:p>
    <w:p w14:paraId="19120A77" w14:textId="22A25C6F" w:rsidR="00127E5A" w:rsidRPr="00E27AC0" w:rsidRDefault="008210B6" w:rsidP="00E27AC0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1. </w:t>
      </w:r>
      <w:r w:rsidR="00127E5A" w:rsidRPr="00E27AC0">
        <w:rPr>
          <w:rFonts w:ascii="Arial" w:hAnsi="Arial" w:cs="Arial"/>
          <w:sz w:val="20"/>
          <w:szCs w:val="20"/>
        </w:rPr>
        <w:t>Zleceniodawca dopuszcza możliwość dokonywania przesunięć pomiędzy poszczególnymi</w:t>
      </w:r>
      <w:r w:rsidRPr="00E27AC0">
        <w:rPr>
          <w:rFonts w:ascii="Arial" w:hAnsi="Arial" w:cs="Arial"/>
          <w:sz w:val="20"/>
          <w:szCs w:val="20"/>
        </w:rPr>
        <w:t xml:space="preserve"> </w:t>
      </w:r>
      <w:r w:rsidR="00127E5A" w:rsidRPr="00E27AC0">
        <w:rPr>
          <w:rFonts w:ascii="Arial" w:hAnsi="Arial" w:cs="Arial"/>
          <w:sz w:val="20"/>
          <w:szCs w:val="20"/>
        </w:rPr>
        <w:t xml:space="preserve">pozycjami kosztów określonymi w kalkulacji przewidywanych kosztów na następujących zasadach: </w:t>
      </w:r>
      <w:r w:rsidR="006A3AA1">
        <w:rPr>
          <w:rFonts w:ascii="Arial" w:hAnsi="Arial" w:cs="Arial"/>
          <w:sz w:val="20"/>
          <w:szCs w:val="20"/>
        </w:rPr>
        <w:t xml:space="preserve">                  </w:t>
      </w:r>
      <w:r w:rsidR="00127E5A" w:rsidRPr="00E27AC0">
        <w:rPr>
          <w:rFonts w:ascii="Arial" w:hAnsi="Arial" w:cs="Arial"/>
          <w:sz w:val="20"/>
          <w:szCs w:val="20"/>
        </w:rPr>
        <w:t>w trakcie realizacji zadania mogą być dokonywane przesunięcia w zakresie poszczególnych pozycji kosztów, pod warunkiem, że nie nastąpi zwiększenie danego kosztu  o więcej niż 30%.</w:t>
      </w:r>
      <w:r w:rsidR="00127E5A" w:rsidRPr="00E27AC0">
        <w:rPr>
          <w:rFonts w:ascii="Arial" w:hAnsi="Arial" w:cs="Arial"/>
          <w:b/>
          <w:sz w:val="20"/>
          <w:szCs w:val="20"/>
        </w:rPr>
        <w:t xml:space="preserve"> </w:t>
      </w:r>
      <w:r w:rsidR="00127E5A" w:rsidRPr="00E27AC0">
        <w:rPr>
          <w:rFonts w:ascii="Arial" w:hAnsi="Arial" w:cs="Arial"/>
          <w:sz w:val="20"/>
          <w:szCs w:val="20"/>
          <w:u w:val="single"/>
        </w:rPr>
        <w:t>Zmiany powyżej 30% wymagają uzyskania zgody na wprowadzenie zmian i sporządzenia aneksu do umowy</w:t>
      </w:r>
      <w:r w:rsidR="00127E5A" w:rsidRPr="00E27AC0">
        <w:rPr>
          <w:rFonts w:ascii="Arial" w:hAnsi="Arial" w:cs="Arial"/>
          <w:sz w:val="20"/>
          <w:szCs w:val="20"/>
        </w:rPr>
        <w:t>.</w:t>
      </w:r>
    </w:p>
    <w:p w14:paraId="64284561" w14:textId="665F93B7" w:rsidR="00127E5A" w:rsidRPr="00E27AC0" w:rsidRDefault="008210B6" w:rsidP="00E27AC0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2. </w:t>
      </w:r>
      <w:r w:rsidR="00127E5A" w:rsidRPr="00E27AC0">
        <w:rPr>
          <w:rFonts w:ascii="Arial" w:hAnsi="Arial" w:cs="Arial"/>
          <w:sz w:val="20"/>
          <w:szCs w:val="20"/>
        </w:rPr>
        <w:t xml:space="preserve">W trakcie realizacji zadania mogą być dokonane zmiany w zakresie przyjętych rezultatów zadania publicznego pod warunkiem, że nie nastąpi zmniejszenie planowanego poziomu osiągnięcia danego rezultatu o więcej niż 20% (pod warunkiem, że rezultat został wyrażony  taką wartością docelową, </w:t>
      </w:r>
      <w:r w:rsidR="00AE4936">
        <w:rPr>
          <w:rFonts w:ascii="Arial" w:hAnsi="Arial" w:cs="Arial"/>
          <w:sz w:val="20"/>
          <w:szCs w:val="20"/>
        </w:rPr>
        <w:t xml:space="preserve">                </w:t>
      </w:r>
      <w:r w:rsidR="00127E5A" w:rsidRPr="00E27AC0">
        <w:rPr>
          <w:rFonts w:ascii="Arial" w:hAnsi="Arial" w:cs="Arial"/>
          <w:sz w:val="20"/>
          <w:szCs w:val="20"/>
        </w:rPr>
        <w:t xml:space="preserve">dla której możliwe jest obliczenie obniżenia o wyznaczony procent). </w:t>
      </w:r>
      <w:r w:rsidR="00127E5A" w:rsidRPr="00E27AC0">
        <w:rPr>
          <w:rFonts w:ascii="Arial" w:hAnsi="Arial" w:cs="Arial"/>
          <w:sz w:val="20"/>
          <w:szCs w:val="20"/>
          <w:u w:val="single"/>
        </w:rPr>
        <w:t>Zmiany przekraczające 20% założonego rezultatu wymagają uzyskania zgody na wprowadzenie zmian i sporządzenia aneksu do umowy.</w:t>
      </w:r>
    </w:p>
    <w:p w14:paraId="77FA8562" w14:textId="65BA1E69" w:rsidR="00127E5A" w:rsidRPr="00E27AC0" w:rsidRDefault="008210B6" w:rsidP="00E27AC0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 xml:space="preserve">3. </w:t>
      </w:r>
      <w:r w:rsidR="00127E5A" w:rsidRPr="00E27AC0">
        <w:rPr>
          <w:rFonts w:ascii="Arial" w:hAnsi="Arial" w:cs="Arial"/>
          <w:sz w:val="20"/>
          <w:szCs w:val="20"/>
        </w:rPr>
        <w:t>Zadanie uznaje się za zrealizowane, jeżeli wszystkie działania zostały zrealizowane                          a poziom osiągniętych wskaźników rezultatu wynosi co najmniej 80%.</w:t>
      </w:r>
    </w:p>
    <w:p w14:paraId="10F65F34" w14:textId="145EA5BA" w:rsidR="001E6DB0" w:rsidRDefault="00DA2448" w:rsidP="00E27AC0">
      <w:pPr>
        <w:tabs>
          <w:tab w:val="left" w:pos="1535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E27AC0">
        <w:rPr>
          <w:rFonts w:ascii="Arial" w:hAnsi="Arial" w:cs="Arial"/>
          <w:sz w:val="20"/>
          <w:szCs w:val="20"/>
        </w:rPr>
        <w:t>4</w:t>
      </w:r>
      <w:r w:rsidR="00127E5A" w:rsidRPr="00E27AC0">
        <w:rPr>
          <w:rFonts w:ascii="Arial" w:hAnsi="Arial" w:cs="Arial"/>
          <w:sz w:val="20"/>
          <w:szCs w:val="20"/>
        </w:rPr>
        <w:t>. Zakres i warunki wykonania zadania, na realizację którego przyznano dotację (w tym obowiązki sprawozdawcze Oferenta), zostaną określone w umowie o realizację zadania publicznego.</w:t>
      </w:r>
      <w:r w:rsidR="00D11D8D">
        <w:rPr>
          <w:rFonts w:ascii="Arial" w:hAnsi="Arial" w:cs="Arial"/>
          <w:sz w:val="20"/>
          <w:szCs w:val="20"/>
        </w:rPr>
        <w:t xml:space="preserve"> </w:t>
      </w:r>
    </w:p>
    <w:p w14:paraId="77909419" w14:textId="01EC2F69" w:rsidR="00D11D8D" w:rsidRPr="00321CFC" w:rsidRDefault="00D11D8D" w:rsidP="00E27AC0">
      <w:pPr>
        <w:tabs>
          <w:tab w:val="left" w:pos="1535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321CFC">
        <w:rPr>
          <w:rFonts w:ascii="Arial" w:hAnsi="Arial" w:cs="Arial"/>
          <w:sz w:val="20"/>
          <w:szCs w:val="20"/>
        </w:rPr>
        <w:t>5. Do sporządzonego sprawozdania nie załącza się kserokopii faktur, rachunków itp. Dokumenty księgowe będą sprawdzane</w:t>
      </w:r>
      <w:r w:rsidR="00DF1607" w:rsidRPr="00321CFC">
        <w:rPr>
          <w:rFonts w:ascii="Arial" w:hAnsi="Arial" w:cs="Arial"/>
          <w:sz w:val="20"/>
          <w:szCs w:val="20"/>
        </w:rPr>
        <w:t xml:space="preserve"> przez Zleceniodawcę</w:t>
      </w:r>
      <w:r w:rsidRPr="00321CFC">
        <w:rPr>
          <w:rFonts w:ascii="Arial" w:hAnsi="Arial" w:cs="Arial"/>
          <w:sz w:val="20"/>
          <w:szCs w:val="20"/>
        </w:rPr>
        <w:t xml:space="preserve"> na etapie kontroli projektu.</w:t>
      </w:r>
    </w:p>
    <w:p w14:paraId="6AAB0EF1" w14:textId="77777777" w:rsidR="00DA2448" w:rsidRPr="00E27AC0" w:rsidRDefault="00DA2448" w:rsidP="00E27AC0">
      <w:pPr>
        <w:pStyle w:val="listparagraph"/>
        <w:spacing w:before="0" w:beforeAutospacing="0" w:after="0" w:afterAutospacing="0" w:line="276" w:lineRule="auto"/>
        <w:jc w:val="both"/>
        <w:rPr>
          <w:rStyle w:val="Pogrubienie"/>
          <w:rFonts w:ascii="Arial" w:hAnsi="Arial" w:cs="Arial"/>
          <w:sz w:val="20"/>
          <w:szCs w:val="20"/>
        </w:rPr>
      </w:pPr>
    </w:p>
    <w:p w14:paraId="1639FE0C" w14:textId="080E94F0" w:rsidR="0012516C" w:rsidRDefault="00253340" w:rsidP="00E27AC0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E27AC0">
        <w:rPr>
          <w:rStyle w:val="Pogrubienie"/>
          <w:rFonts w:ascii="Arial" w:hAnsi="Arial" w:cs="Arial"/>
          <w:sz w:val="20"/>
          <w:szCs w:val="20"/>
        </w:rPr>
        <w:t xml:space="preserve">VIII. </w:t>
      </w:r>
      <w:r w:rsidRPr="00E27AC0">
        <w:rPr>
          <w:rFonts w:ascii="Arial" w:hAnsi="Arial" w:cs="Arial"/>
          <w:b/>
          <w:sz w:val="20"/>
          <w:szCs w:val="20"/>
        </w:rPr>
        <w:t> </w:t>
      </w:r>
      <w:r w:rsidRPr="00E27AC0">
        <w:rPr>
          <w:rFonts w:ascii="Arial" w:hAnsi="Arial" w:cs="Arial"/>
          <w:b/>
          <w:bCs/>
          <w:sz w:val="20"/>
          <w:szCs w:val="20"/>
        </w:rPr>
        <w:t xml:space="preserve">Informacje o zrealizowanych przez Gminę Sosnowiec </w:t>
      </w:r>
      <w:r w:rsidRPr="00E27AC0">
        <w:rPr>
          <w:rFonts w:ascii="Arial" w:hAnsi="Arial" w:cs="Arial"/>
          <w:b/>
          <w:sz w:val="20"/>
          <w:szCs w:val="20"/>
        </w:rPr>
        <w:t>w roku ogłoszenia otwartego konkursu ofert i w roku poprzednim zadaniach publicznych tego samego rodzaju i związanych z nimi kosztami, ze szczególnym uwzględnieniem wysokości dotacji przekazanych organiza</w:t>
      </w:r>
      <w:r w:rsidR="0007758C" w:rsidRPr="00E27AC0">
        <w:rPr>
          <w:rFonts w:ascii="Arial" w:hAnsi="Arial" w:cs="Arial"/>
          <w:b/>
          <w:sz w:val="20"/>
          <w:szCs w:val="20"/>
        </w:rPr>
        <w:t xml:space="preserve">cjom pozarządowym i podmiotom, </w:t>
      </w:r>
      <w:r w:rsidRPr="00E27AC0">
        <w:rPr>
          <w:rFonts w:ascii="Arial" w:hAnsi="Arial" w:cs="Arial"/>
          <w:b/>
          <w:sz w:val="20"/>
          <w:szCs w:val="20"/>
        </w:rPr>
        <w:t xml:space="preserve">o których mowa w art. 3 ust. 3 ustawy z dnia </w:t>
      </w:r>
      <w:r w:rsidR="00293294">
        <w:rPr>
          <w:rFonts w:ascii="Arial" w:hAnsi="Arial" w:cs="Arial"/>
          <w:b/>
          <w:sz w:val="20"/>
          <w:szCs w:val="20"/>
        </w:rPr>
        <w:t xml:space="preserve">                  </w:t>
      </w:r>
      <w:r w:rsidRPr="00E27AC0">
        <w:rPr>
          <w:rFonts w:ascii="Arial" w:hAnsi="Arial" w:cs="Arial"/>
          <w:b/>
          <w:sz w:val="20"/>
          <w:szCs w:val="20"/>
        </w:rPr>
        <w:t>24 kwietnia 2003 r. o działalności pożytku publicznego i o wolontariacie.</w:t>
      </w:r>
    </w:p>
    <w:p w14:paraId="3F12C97F" w14:textId="3BD9D736" w:rsidR="00CC26AE" w:rsidRPr="00CC26AE" w:rsidRDefault="00CC26AE" w:rsidP="00CC26AE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1</w:t>
      </w:r>
      <w:r w:rsidRPr="00CC26AE">
        <w:rPr>
          <w:rFonts w:ascii="Arial" w:hAnsi="Arial" w:cs="Arial"/>
          <w:bCs/>
          <w:sz w:val="20"/>
          <w:szCs w:val="20"/>
        </w:rPr>
        <w:t>.   202</w:t>
      </w:r>
      <w:r w:rsidR="0088416F">
        <w:rPr>
          <w:rFonts w:ascii="Arial" w:hAnsi="Arial" w:cs="Arial"/>
          <w:bCs/>
          <w:sz w:val="20"/>
          <w:szCs w:val="20"/>
        </w:rPr>
        <w:t>4</w:t>
      </w:r>
      <w:r w:rsidRPr="00CC26AE">
        <w:rPr>
          <w:rFonts w:ascii="Arial" w:hAnsi="Arial" w:cs="Arial"/>
          <w:bCs/>
          <w:sz w:val="20"/>
          <w:szCs w:val="20"/>
        </w:rPr>
        <w:t xml:space="preserve"> rok:</w:t>
      </w:r>
    </w:p>
    <w:p w14:paraId="5D1F9AFC" w14:textId="682E60AA" w:rsidR="0088416F" w:rsidRDefault="0088416F" w:rsidP="0076466F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CC26AE">
        <w:rPr>
          <w:rFonts w:ascii="Arial" w:hAnsi="Arial" w:cs="Arial"/>
          <w:bCs/>
          <w:sz w:val="20"/>
          <w:szCs w:val="20"/>
        </w:rPr>
        <w:t>a) Wspieranie i upowszechnianie kultury fizycznej</w:t>
      </w:r>
      <w:r>
        <w:rPr>
          <w:rFonts w:ascii="Arial" w:hAnsi="Arial" w:cs="Arial"/>
          <w:bCs/>
          <w:sz w:val="20"/>
          <w:szCs w:val="20"/>
        </w:rPr>
        <w:t xml:space="preserve">: </w:t>
      </w:r>
      <w:r w:rsidRPr="00CC26AE">
        <w:rPr>
          <w:rFonts w:ascii="Arial" w:hAnsi="Arial" w:cs="Arial"/>
          <w:bCs/>
          <w:sz w:val="20"/>
          <w:szCs w:val="20"/>
        </w:rPr>
        <w:t>4</w:t>
      </w:r>
      <w:r>
        <w:rPr>
          <w:rFonts w:ascii="Arial" w:hAnsi="Arial" w:cs="Arial"/>
          <w:bCs/>
          <w:sz w:val="20"/>
          <w:szCs w:val="20"/>
        </w:rPr>
        <w:t> 790 700,00</w:t>
      </w:r>
      <w:r w:rsidRPr="00CC26AE">
        <w:rPr>
          <w:rFonts w:ascii="Arial" w:hAnsi="Arial" w:cs="Arial"/>
          <w:bCs/>
          <w:sz w:val="20"/>
          <w:szCs w:val="20"/>
        </w:rPr>
        <w:t xml:space="preserve"> zł</w:t>
      </w:r>
      <w:r w:rsidR="0076466F">
        <w:rPr>
          <w:rFonts w:ascii="Arial" w:hAnsi="Arial" w:cs="Arial"/>
          <w:bCs/>
          <w:sz w:val="20"/>
          <w:szCs w:val="20"/>
        </w:rPr>
        <w:t>.</w:t>
      </w:r>
    </w:p>
    <w:p w14:paraId="2089AA97" w14:textId="3B867B13" w:rsidR="0088416F" w:rsidRPr="00CC26AE" w:rsidRDefault="0088416F" w:rsidP="0088416F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CC26AE">
        <w:rPr>
          <w:rFonts w:ascii="Arial" w:hAnsi="Arial" w:cs="Arial"/>
          <w:bCs/>
          <w:sz w:val="20"/>
          <w:szCs w:val="20"/>
        </w:rPr>
        <w:t xml:space="preserve">b) Turystyka i krajoznawstwo: </w:t>
      </w:r>
      <w:r>
        <w:rPr>
          <w:rFonts w:ascii="Arial" w:hAnsi="Arial" w:cs="Arial"/>
          <w:bCs/>
          <w:sz w:val="20"/>
          <w:szCs w:val="20"/>
        </w:rPr>
        <w:t>20 0</w:t>
      </w:r>
      <w:r w:rsidRPr="00CC26AE">
        <w:rPr>
          <w:rFonts w:ascii="Arial" w:hAnsi="Arial" w:cs="Arial"/>
          <w:bCs/>
          <w:sz w:val="20"/>
          <w:szCs w:val="20"/>
        </w:rPr>
        <w:t>00,00 zł.</w:t>
      </w:r>
    </w:p>
    <w:p w14:paraId="284A4D5E" w14:textId="77777777" w:rsidR="0088416F" w:rsidRDefault="0088416F" w:rsidP="00CC26AE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871B704" w14:textId="0F14FA90" w:rsidR="00CC26AE" w:rsidRPr="00DF6B46" w:rsidRDefault="00CC26AE" w:rsidP="00CC26AE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6B46">
        <w:rPr>
          <w:rFonts w:ascii="Arial" w:hAnsi="Arial" w:cs="Arial"/>
          <w:bCs/>
          <w:sz w:val="20"/>
          <w:szCs w:val="20"/>
        </w:rPr>
        <w:t>2.   202</w:t>
      </w:r>
      <w:r w:rsidR="0088416F" w:rsidRPr="00DF6B46">
        <w:rPr>
          <w:rFonts w:ascii="Arial" w:hAnsi="Arial" w:cs="Arial"/>
          <w:bCs/>
          <w:sz w:val="20"/>
          <w:szCs w:val="20"/>
        </w:rPr>
        <w:t>5</w:t>
      </w:r>
      <w:r w:rsidRPr="00DF6B46">
        <w:rPr>
          <w:rFonts w:ascii="Arial" w:hAnsi="Arial" w:cs="Arial"/>
          <w:bCs/>
          <w:sz w:val="20"/>
          <w:szCs w:val="20"/>
        </w:rPr>
        <w:t xml:space="preserve"> rok:</w:t>
      </w:r>
      <w:r w:rsidR="00806019" w:rsidRPr="00DF6B46">
        <w:rPr>
          <w:rFonts w:ascii="Arial" w:hAnsi="Arial" w:cs="Arial"/>
          <w:bCs/>
          <w:sz w:val="20"/>
          <w:szCs w:val="20"/>
        </w:rPr>
        <w:t xml:space="preserve"> </w:t>
      </w:r>
    </w:p>
    <w:p w14:paraId="059560D9" w14:textId="05EA079E" w:rsidR="00CC26AE" w:rsidRPr="00DF6B46" w:rsidRDefault="00CC26AE" w:rsidP="00CC26AE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6B46">
        <w:rPr>
          <w:rFonts w:ascii="Arial" w:hAnsi="Arial" w:cs="Arial"/>
          <w:bCs/>
          <w:sz w:val="20"/>
          <w:szCs w:val="20"/>
        </w:rPr>
        <w:t xml:space="preserve">a) Wspieranie i upowszechnianie kultury fizycznej: </w:t>
      </w:r>
      <w:r w:rsidR="00E07B94">
        <w:rPr>
          <w:rFonts w:ascii="Arial" w:hAnsi="Arial" w:cs="Arial"/>
          <w:bCs/>
          <w:sz w:val="20"/>
          <w:szCs w:val="20"/>
        </w:rPr>
        <w:t>5 231 812</w:t>
      </w:r>
      <w:r w:rsidRPr="00DF6B46">
        <w:rPr>
          <w:rFonts w:ascii="Arial" w:hAnsi="Arial" w:cs="Arial"/>
          <w:bCs/>
          <w:sz w:val="20"/>
          <w:szCs w:val="20"/>
        </w:rPr>
        <w:t>,00 zł</w:t>
      </w:r>
      <w:r w:rsidR="00E07B94">
        <w:rPr>
          <w:rFonts w:ascii="Arial" w:hAnsi="Arial" w:cs="Arial"/>
          <w:bCs/>
          <w:sz w:val="20"/>
          <w:szCs w:val="20"/>
        </w:rPr>
        <w:t>.</w:t>
      </w:r>
    </w:p>
    <w:p w14:paraId="0B7F9487" w14:textId="0FA2DCB5" w:rsidR="00CC26AE" w:rsidRPr="00CC26AE" w:rsidRDefault="00CC26AE" w:rsidP="00CC26AE">
      <w:pPr>
        <w:pStyle w:val="listparagraph"/>
        <w:spacing w:before="0" w:beforeAutospacing="0" w:after="0" w:afterAutospacing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6B46">
        <w:rPr>
          <w:rFonts w:ascii="Arial" w:hAnsi="Arial" w:cs="Arial"/>
          <w:bCs/>
          <w:sz w:val="20"/>
          <w:szCs w:val="20"/>
        </w:rPr>
        <w:t>b) Turystyka i krajoznawstwo: 20 000,00 zł.</w:t>
      </w:r>
    </w:p>
    <w:sectPr w:rsidR="00CC26AE" w:rsidRPr="00CC26A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60618" w14:textId="77777777" w:rsidR="009E67CF" w:rsidRDefault="009E67CF">
      <w:pPr>
        <w:spacing w:after="0" w:line="240" w:lineRule="auto"/>
      </w:pPr>
      <w:r>
        <w:separator/>
      </w:r>
    </w:p>
  </w:endnote>
  <w:endnote w:type="continuationSeparator" w:id="0">
    <w:p w14:paraId="2B4AEAAD" w14:textId="77777777" w:rsidR="009E67CF" w:rsidRDefault="009E67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9AA64" w14:textId="77777777" w:rsidR="00E55F54" w:rsidRPr="006C7E66" w:rsidRDefault="00E55F54">
    <w:pPr>
      <w:pStyle w:val="Stopka"/>
      <w:jc w:val="right"/>
      <w:rPr>
        <w:rFonts w:ascii="Arial" w:hAnsi="Arial" w:cs="Arial"/>
        <w:sz w:val="20"/>
        <w:szCs w:val="20"/>
      </w:rPr>
    </w:pPr>
    <w:r w:rsidRPr="006C7E66">
      <w:rPr>
        <w:rFonts w:ascii="Arial" w:hAnsi="Arial" w:cs="Arial"/>
        <w:sz w:val="20"/>
        <w:szCs w:val="20"/>
      </w:rPr>
      <w:fldChar w:fldCharType="begin"/>
    </w:r>
    <w:r w:rsidRPr="006C7E66">
      <w:rPr>
        <w:rFonts w:ascii="Arial" w:hAnsi="Arial" w:cs="Arial"/>
        <w:sz w:val="20"/>
        <w:szCs w:val="20"/>
      </w:rPr>
      <w:instrText xml:space="preserve"> PAGE </w:instrText>
    </w:r>
    <w:r w:rsidRPr="006C7E66">
      <w:rPr>
        <w:rFonts w:ascii="Arial" w:hAnsi="Arial" w:cs="Arial"/>
        <w:sz w:val="20"/>
        <w:szCs w:val="20"/>
      </w:rPr>
      <w:fldChar w:fldCharType="separate"/>
    </w:r>
    <w:r w:rsidR="00096675">
      <w:rPr>
        <w:rFonts w:ascii="Arial" w:hAnsi="Arial" w:cs="Arial"/>
        <w:noProof/>
        <w:sz w:val="20"/>
        <w:szCs w:val="20"/>
      </w:rPr>
      <w:t>2</w:t>
    </w:r>
    <w:r w:rsidRPr="006C7E66">
      <w:rPr>
        <w:rFonts w:ascii="Arial" w:hAnsi="Arial" w:cs="Arial"/>
        <w:sz w:val="20"/>
        <w:szCs w:val="20"/>
      </w:rPr>
      <w:fldChar w:fldCharType="end"/>
    </w:r>
  </w:p>
  <w:p w14:paraId="19EA9A91" w14:textId="77777777" w:rsidR="00E55F54" w:rsidRDefault="00E55F54">
    <w:pPr>
      <w:pStyle w:val="Stopka"/>
      <w:rPr>
        <w:rFonts w:ascii="Times New Roman" w:hAnsi="Times New Roman" w:cs="Times New Roman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76A2F" w14:textId="77777777" w:rsidR="009E67CF" w:rsidRDefault="009E67CF">
      <w:pPr>
        <w:spacing w:after="0" w:line="240" w:lineRule="auto"/>
      </w:pPr>
      <w:r>
        <w:separator/>
      </w:r>
    </w:p>
  </w:footnote>
  <w:footnote w:type="continuationSeparator" w:id="0">
    <w:p w14:paraId="6509216B" w14:textId="77777777" w:rsidR="009E67CF" w:rsidRDefault="009E67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7D2C9104"/>
    <w:name w:val="WW8Num2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eastAsia="Calibri" w:hAnsi="Arial" w:cs="Arial"/>
        <w:sz w:val="20"/>
        <w:szCs w:val="22"/>
      </w:rPr>
    </w:lvl>
  </w:abstractNum>
  <w:abstractNum w:abstractNumId="2" w15:restartNumberingAfterBreak="0">
    <w:nsid w:val="00000003"/>
    <w:multiLevelType w:val="singleLevel"/>
    <w:tmpl w:val="4510F4BE"/>
    <w:name w:val="WW8Num3"/>
    <w:lvl w:ilvl="0">
      <w:start w:val="1"/>
      <w:numFmt w:val="decimal"/>
      <w:lvlText w:val="%1)"/>
      <w:lvlJc w:val="left"/>
      <w:pPr>
        <w:tabs>
          <w:tab w:val="num" w:pos="680"/>
        </w:tabs>
        <w:ind w:left="680" w:hanging="397"/>
      </w:pPr>
      <w:rPr>
        <w:rFonts w:ascii="Arial" w:eastAsia="Calibri" w:hAnsi="Arial" w:cs="Arial" w:hint="default"/>
        <w:sz w:val="22"/>
        <w:szCs w:val="22"/>
      </w:rPr>
    </w:lvl>
  </w:abstractNum>
  <w:abstractNum w:abstractNumId="3" w15:restartNumberingAfterBreak="0">
    <w:nsid w:val="00000004"/>
    <w:multiLevelType w:val="multilevel"/>
    <w:tmpl w:val="2DEC2E46"/>
    <w:name w:val="WW8Num4"/>
    <w:lvl w:ilvl="0">
      <w:start w:val="1"/>
      <w:numFmt w:val="upperRoman"/>
      <w:lvlText w:val="%1"/>
      <w:lvlJc w:val="left"/>
      <w:pPr>
        <w:tabs>
          <w:tab w:val="num" w:pos="0"/>
        </w:tabs>
        <w:ind w:left="1080" w:hanging="720"/>
      </w:pPr>
      <w:rPr>
        <w:rFonts w:ascii="Calibri" w:hAnsi="Calibri" w:cs="Arial" w:hint="default"/>
        <w:b/>
        <w:bCs/>
        <w:sz w:val="20"/>
        <w:szCs w:val="24"/>
      </w:rPr>
    </w:lvl>
    <w:lvl w:ilvl="1">
      <w:start w:val="1"/>
      <w:numFmt w:val="decimal"/>
      <w:lvlText w:val="%2."/>
      <w:lvlJc w:val="center"/>
      <w:pPr>
        <w:tabs>
          <w:tab w:val="num" w:pos="0"/>
        </w:tabs>
        <w:ind w:left="360" w:hanging="360"/>
      </w:pPr>
      <w:rPr>
        <w:rFonts w:ascii="Times New Roman" w:eastAsia="Calibri" w:hAnsi="Times New Roman" w:cs="Times New Roman"/>
        <w:b/>
        <w:bCs/>
        <w:sz w:val="20"/>
        <w:szCs w:val="20"/>
      </w:rPr>
    </w:lvl>
    <w:lvl w:ilvl="2">
      <w:start w:val="1"/>
      <w:numFmt w:val="decimal"/>
      <w:lvlText w:val="%3.1"/>
      <w:lvlJc w:val="left"/>
      <w:pPr>
        <w:tabs>
          <w:tab w:val="num" w:pos="0"/>
        </w:tabs>
        <w:ind w:left="216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5"/>
    <w:multiLevelType w:val="singleLevel"/>
    <w:tmpl w:val="3112E1F8"/>
    <w:name w:val="WW8Num5"/>
    <w:lvl w:ilvl="0">
      <w:start w:val="1"/>
      <w:numFmt w:val="decimal"/>
      <w:lvlText w:val="UWAGA %1.:"/>
      <w:lvlJc w:val="left"/>
      <w:pPr>
        <w:tabs>
          <w:tab w:val="num" w:pos="0"/>
        </w:tabs>
        <w:ind w:left="0" w:firstLine="0"/>
      </w:pPr>
      <w:rPr>
        <w:rFonts w:ascii="Calibri" w:hAnsi="Calibri" w:cs="Times New Roman" w:hint="default"/>
        <w:b w:val="0"/>
        <w:bCs w:val="0"/>
        <w:i w:val="0"/>
        <w:iCs w:val="0"/>
        <w:sz w:val="20"/>
        <w:szCs w:val="22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737"/>
        </w:tabs>
        <w:ind w:left="737" w:hanging="397"/>
      </w:pPr>
      <w:rPr>
        <w:rFonts w:ascii="Times New Roman" w:eastAsia="Calibri" w:hAnsi="Times New Roman" w:cs="Times New Roman"/>
        <w:b/>
        <w:bCs/>
        <w:sz w:val="20"/>
        <w:szCs w:val="2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)"/>
      <w:lvlJc w:val="left"/>
      <w:pPr>
        <w:tabs>
          <w:tab w:val="num" w:pos="737"/>
        </w:tabs>
        <w:ind w:left="737" w:hanging="397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7" w15:restartNumberingAfterBreak="0">
    <w:nsid w:val="00000008"/>
    <w:multiLevelType w:val="singleLevel"/>
    <w:tmpl w:val="C866793C"/>
    <w:name w:val="WW8Num8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454"/>
      </w:pPr>
      <w:rPr>
        <w:rFonts w:ascii="Calibri" w:eastAsia="Calibri" w:hAnsi="Calibri" w:cs="Times New Roman" w:hint="default"/>
        <w:sz w:val="20"/>
        <w:szCs w:val="22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 w:hint="default"/>
        <w:sz w:val="20"/>
        <w:szCs w:val="20"/>
        <w:lang w:eastAsia="zh-CN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20"/>
        <w:szCs w:val="20"/>
        <w:lang w:eastAsia="zh-C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512694D0"/>
    <w:name w:val="WW8Num11"/>
    <w:lvl w:ilvl="0">
      <w:start w:val="1"/>
      <w:numFmt w:val="decimal"/>
      <w:lvlText w:val="%1."/>
      <w:lvlJc w:val="center"/>
      <w:pPr>
        <w:tabs>
          <w:tab w:val="num" w:pos="0"/>
        </w:tabs>
        <w:ind w:left="720" w:hanging="360"/>
      </w:pPr>
      <w:rPr>
        <w:rFonts w:ascii="Calibri" w:hAnsi="Calibri" w:cs="Times New Roman" w:hint="default"/>
        <w:bCs/>
        <w:i w:val="0"/>
        <w:iCs w:val="0"/>
        <w:sz w:val="20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0000000C"/>
    <w:multiLevelType w:val="multilevel"/>
    <w:tmpl w:val="35B0E846"/>
    <w:name w:val="WW8Num12"/>
    <w:lvl w:ilvl="0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hint="default"/>
        <w:b w:val="0"/>
        <w:bCs w:val="0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Calibri" w:hAnsi="Calibri" w:cs="Times New Roman" w:hint="default"/>
        <w:sz w:val="20"/>
        <w:szCs w:val="22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decimal"/>
      <w:lvlText w:val="%1)"/>
      <w:lvlJc w:val="left"/>
      <w:pPr>
        <w:tabs>
          <w:tab w:val="num" w:pos="1786"/>
        </w:tabs>
        <w:ind w:left="1778" w:hanging="36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13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0022337B"/>
    <w:multiLevelType w:val="hybridMultilevel"/>
    <w:tmpl w:val="6010CD3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066F052B"/>
    <w:multiLevelType w:val="hybridMultilevel"/>
    <w:tmpl w:val="BD32A85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CC3A2E"/>
    <w:multiLevelType w:val="hybridMultilevel"/>
    <w:tmpl w:val="A72A92E2"/>
    <w:lvl w:ilvl="0" w:tplc="4D0294A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0C361A41"/>
    <w:multiLevelType w:val="multilevel"/>
    <w:tmpl w:val="E4C604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F5B4320"/>
    <w:multiLevelType w:val="hybridMultilevel"/>
    <w:tmpl w:val="A5C888B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176C4C4C"/>
    <w:multiLevelType w:val="hybridMultilevel"/>
    <w:tmpl w:val="6BF4D532"/>
    <w:lvl w:ilvl="0" w:tplc="0415000F">
      <w:start w:val="1"/>
      <w:numFmt w:val="decimal"/>
      <w:lvlText w:val="%1."/>
      <w:lvlJc w:val="left"/>
      <w:pPr>
        <w:ind w:left="1130" w:hanging="360"/>
      </w:pPr>
    </w:lvl>
    <w:lvl w:ilvl="1" w:tplc="04150019" w:tentative="1">
      <w:start w:val="1"/>
      <w:numFmt w:val="lowerLetter"/>
      <w:lvlText w:val="%2."/>
      <w:lvlJc w:val="left"/>
      <w:pPr>
        <w:ind w:left="2178" w:hanging="360"/>
      </w:pPr>
    </w:lvl>
    <w:lvl w:ilvl="2" w:tplc="0415001B" w:tentative="1">
      <w:start w:val="1"/>
      <w:numFmt w:val="lowerRoman"/>
      <w:lvlText w:val="%3."/>
      <w:lvlJc w:val="right"/>
      <w:pPr>
        <w:ind w:left="2898" w:hanging="180"/>
      </w:pPr>
    </w:lvl>
    <w:lvl w:ilvl="3" w:tplc="0415000F" w:tentative="1">
      <w:start w:val="1"/>
      <w:numFmt w:val="decimal"/>
      <w:lvlText w:val="%4."/>
      <w:lvlJc w:val="left"/>
      <w:pPr>
        <w:ind w:left="3618" w:hanging="360"/>
      </w:pPr>
    </w:lvl>
    <w:lvl w:ilvl="4" w:tplc="04150019" w:tentative="1">
      <w:start w:val="1"/>
      <w:numFmt w:val="lowerLetter"/>
      <w:lvlText w:val="%5."/>
      <w:lvlJc w:val="left"/>
      <w:pPr>
        <w:ind w:left="4338" w:hanging="360"/>
      </w:pPr>
    </w:lvl>
    <w:lvl w:ilvl="5" w:tplc="0415001B" w:tentative="1">
      <w:start w:val="1"/>
      <w:numFmt w:val="lowerRoman"/>
      <w:lvlText w:val="%6."/>
      <w:lvlJc w:val="right"/>
      <w:pPr>
        <w:ind w:left="5058" w:hanging="180"/>
      </w:pPr>
    </w:lvl>
    <w:lvl w:ilvl="6" w:tplc="0415000F" w:tentative="1">
      <w:start w:val="1"/>
      <w:numFmt w:val="decimal"/>
      <w:lvlText w:val="%7."/>
      <w:lvlJc w:val="left"/>
      <w:pPr>
        <w:ind w:left="5778" w:hanging="360"/>
      </w:pPr>
    </w:lvl>
    <w:lvl w:ilvl="7" w:tplc="04150019" w:tentative="1">
      <w:start w:val="1"/>
      <w:numFmt w:val="lowerLetter"/>
      <w:lvlText w:val="%8."/>
      <w:lvlJc w:val="left"/>
      <w:pPr>
        <w:ind w:left="6498" w:hanging="360"/>
      </w:pPr>
    </w:lvl>
    <w:lvl w:ilvl="8" w:tplc="0415001B" w:tentative="1">
      <w:start w:val="1"/>
      <w:numFmt w:val="lowerRoman"/>
      <w:lvlText w:val="%9."/>
      <w:lvlJc w:val="right"/>
      <w:pPr>
        <w:ind w:left="7218" w:hanging="180"/>
      </w:pPr>
    </w:lvl>
  </w:abstractNum>
  <w:abstractNum w:abstractNumId="21" w15:restartNumberingAfterBreak="0">
    <w:nsid w:val="18731BE5"/>
    <w:multiLevelType w:val="hybridMultilevel"/>
    <w:tmpl w:val="8A660F46"/>
    <w:lvl w:ilvl="0" w:tplc="85AA7284">
      <w:start w:val="1"/>
      <w:numFmt w:val="lowerLetter"/>
      <w:lvlText w:val="%1)"/>
      <w:lvlJc w:val="left"/>
      <w:pPr>
        <w:ind w:left="700" w:hanging="360"/>
      </w:pPr>
      <w:rPr>
        <w:rFonts w:ascii="Arial" w:eastAsia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2" w15:restartNumberingAfterBreak="0">
    <w:nsid w:val="262C2902"/>
    <w:multiLevelType w:val="hybridMultilevel"/>
    <w:tmpl w:val="D44C151A"/>
    <w:lvl w:ilvl="0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 w15:restartNumberingAfterBreak="0">
    <w:nsid w:val="2A8155E8"/>
    <w:multiLevelType w:val="hybridMultilevel"/>
    <w:tmpl w:val="4B1256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CB5034"/>
    <w:multiLevelType w:val="hybridMultilevel"/>
    <w:tmpl w:val="4960392C"/>
    <w:lvl w:ilvl="0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2F477517"/>
    <w:multiLevelType w:val="hybridMultilevel"/>
    <w:tmpl w:val="8BDE69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46D7D60"/>
    <w:multiLevelType w:val="hybridMultilevel"/>
    <w:tmpl w:val="519C4A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96D5C7D"/>
    <w:multiLevelType w:val="hybridMultilevel"/>
    <w:tmpl w:val="46EE8B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C746FC5"/>
    <w:multiLevelType w:val="hybridMultilevel"/>
    <w:tmpl w:val="31FA9C52"/>
    <w:lvl w:ilvl="0" w:tplc="0415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 w15:restartNumberingAfterBreak="0">
    <w:nsid w:val="3D2317AA"/>
    <w:multiLevelType w:val="hybridMultilevel"/>
    <w:tmpl w:val="931E7992"/>
    <w:lvl w:ilvl="0" w:tplc="0415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3F445E8D"/>
    <w:multiLevelType w:val="hybridMultilevel"/>
    <w:tmpl w:val="12047D56"/>
    <w:lvl w:ilvl="0" w:tplc="04150001">
      <w:start w:val="1"/>
      <w:numFmt w:val="bullet"/>
      <w:lvlText w:val=""/>
      <w:lvlJc w:val="left"/>
      <w:pPr>
        <w:ind w:left="1068" w:hanging="708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FBB2013"/>
    <w:multiLevelType w:val="hybridMultilevel"/>
    <w:tmpl w:val="549C73F4"/>
    <w:lvl w:ilvl="0" w:tplc="0415000F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</w:rPr>
    </w:lvl>
    <w:lvl w:ilvl="1" w:tplc="4C36470C">
      <w:start w:val="1"/>
      <w:numFmt w:val="lowerLetter"/>
      <w:lvlText w:val="%2."/>
      <w:lvlJc w:val="left"/>
      <w:pPr>
        <w:tabs>
          <w:tab w:val="num" w:pos="568"/>
        </w:tabs>
        <w:ind w:left="568" w:hanging="284"/>
      </w:pPr>
      <w:rPr>
        <w:rFonts w:hint="default"/>
        <w:b w:val="0"/>
      </w:rPr>
    </w:lvl>
    <w:lvl w:ilvl="2" w:tplc="6936C59E">
      <w:start w:val="1"/>
      <w:numFmt w:val="lowerLetter"/>
      <w:lvlText w:val="%3."/>
      <w:lvlJc w:val="left"/>
      <w:pPr>
        <w:tabs>
          <w:tab w:val="num" w:pos="964"/>
        </w:tabs>
        <w:ind w:left="964" w:hanging="284"/>
      </w:pPr>
      <w:rPr>
        <w:rFonts w:hint="default"/>
        <w:b w:val="0"/>
      </w:rPr>
    </w:lvl>
    <w:lvl w:ilvl="3" w:tplc="903A638A">
      <w:start w:val="1"/>
      <w:numFmt w:val="decimal"/>
      <w:lvlText w:val="%4."/>
      <w:lvlJc w:val="left"/>
      <w:pPr>
        <w:tabs>
          <w:tab w:val="num" w:pos="680"/>
        </w:tabs>
        <w:ind w:left="680" w:hanging="396"/>
      </w:pPr>
      <w:rPr>
        <w:rFonts w:hint="default"/>
        <w:b w:val="0"/>
      </w:rPr>
    </w:lvl>
    <w:lvl w:ilvl="4" w:tplc="246836D8">
      <w:start w:val="1"/>
      <w:numFmt w:val="decimal"/>
      <w:lvlText w:val="%5)"/>
      <w:lvlJc w:val="left"/>
      <w:pPr>
        <w:tabs>
          <w:tab w:val="num" w:pos="1531"/>
        </w:tabs>
        <w:ind w:left="1531" w:hanging="397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5E64D97"/>
    <w:multiLevelType w:val="hybridMultilevel"/>
    <w:tmpl w:val="C3345C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BDD1E94"/>
    <w:multiLevelType w:val="hybridMultilevel"/>
    <w:tmpl w:val="BD20EA28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C36032F"/>
    <w:multiLevelType w:val="hybridMultilevel"/>
    <w:tmpl w:val="D124C8C2"/>
    <w:lvl w:ilvl="0" w:tplc="310AD920">
      <w:start w:val="1"/>
      <w:numFmt w:val="decimal"/>
      <w:lvlText w:val="UWAGA %1.: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 w:tplc="FC5C0ED8">
      <w:start w:val="1"/>
      <w:numFmt w:val="lowerLetter"/>
      <w:lvlText w:val="%2."/>
      <w:lvlJc w:val="left"/>
      <w:pPr>
        <w:tabs>
          <w:tab w:val="num" w:pos="708"/>
        </w:tabs>
        <w:ind w:left="708" w:hanging="283"/>
      </w:pPr>
      <w:rPr>
        <w:rFonts w:ascii="Arial" w:hAnsi="Arial" w:cs="Arial" w:hint="default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A4AF048">
      <w:start w:val="3"/>
      <w:numFmt w:val="decimal"/>
      <w:lvlText w:val="%4."/>
      <w:lvlJc w:val="left"/>
      <w:pPr>
        <w:tabs>
          <w:tab w:val="num" w:pos="501"/>
        </w:tabs>
        <w:ind w:left="501" w:hanging="360"/>
      </w:pPr>
      <w:rPr>
        <w:rFonts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D8E1865"/>
    <w:multiLevelType w:val="hybridMultilevel"/>
    <w:tmpl w:val="06C8A8E6"/>
    <w:lvl w:ilvl="0" w:tplc="96CED2D2">
      <w:start w:val="1"/>
      <w:numFmt w:val="bullet"/>
      <w:lvlText w:val="-"/>
      <w:lvlJc w:val="left"/>
      <w:pPr>
        <w:tabs>
          <w:tab w:val="num" w:pos="567"/>
        </w:tabs>
        <w:ind w:left="567" w:hanging="454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905F86"/>
    <w:multiLevelType w:val="hybridMultilevel"/>
    <w:tmpl w:val="ACA4C0F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4FE831B0"/>
    <w:multiLevelType w:val="hybridMultilevel"/>
    <w:tmpl w:val="676CFC9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8" w15:restartNumberingAfterBreak="0">
    <w:nsid w:val="567C2D9B"/>
    <w:multiLevelType w:val="hybridMultilevel"/>
    <w:tmpl w:val="9CA6278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8E173E9"/>
    <w:multiLevelType w:val="hybridMultilevel"/>
    <w:tmpl w:val="0A1E75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AC21988"/>
    <w:multiLevelType w:val="hybridMultilevel"/>
    <w:tmpl w:val="4CFCD4D4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C185406">
      <w:start w:val="1"/>
      <w:numFmt w:val="decimal"/>
      <w:lvlText w:val="%4."/>
      <w:lvlJc w:val="left"/>
      <w:pPr>
        <w:ind w:left="324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5F313133"/>
    <w:multiLevelType w:val="hybridMultilevel"/>
    <w:tmpl w:val="4DA634DE"/>
    <w:lvl w:ilvl="0" w:tplc="A03A5AAA">
      <w:start w:val="1"/>
      <w:numFmt w:val="upperRoman"/>
      <w:lvlText w:val="%1"/>
      <w:lvlJc w:val="left"/>
      <w:pPr>
        <w:tabs>
          <w:tab w:val="num" w:pos="499"/>
        </w:tabs>
        <w:ind w:left="499" w:hanging="357"/>
      </w:pPr>
      <w:rPr>
        <w:rFonts w:ascii="Arial" w:hAnsi="Arial" w:cs="Arial" w:hint="default"/>
        <w:b/>
      </w:rPr>
    </w:lvl>
    <w:lvl w:ilvl="1" w:tplc="C898FF22">
      <w:start w:val="1"/>
      <w:numFmt w:val="ordinal"/>
      <w:lvlText w:val="%2"/>
      <w:lvlJc w:val="left"/>
      <w:pPr>
        <w:tabs>
          <w:tab w:val="num" w:pos="340"/>
        </w:tabs>
        <w:ind w:left="340" w:hanging="340"/>
      </w:pPr>
      <w:rPr>
        <w:rFonts w:hint="default"/>
        <w:b w:val="0"/>
        <w:i/>
        <w:iCs w:val="0"/>
      </w:rPr>
    </w:lvl>
    <w:lvl w:ilvl="2" w:tplc="F4E24DFE">
      <w:start w:val="1"/>
      <w:numFmt w:val="decimal"/>
      <w:lvlText w:val="%3)"/>
      <w:lvlJc w:val="left"/>
      <w:pPr>
        <w:tabs>
          <w:tab w:val="num" w:pos="737"/>
        </w:tabs>
        <w:ind w:left="737" w:hanging="397"/>
      </w:pPr>
      <w:rPr>
        <w:rFonts w:hint="default"/>
        <w:b w:val="0"/>
      </w:rPr>
    </w:lvl>
    <w:lvl w:ilvl="3" w:tplc="41AE22AC">
      <w:start w:val="1"/>
      <w:numFmt w:val="decimal"/>
      <w:lvlText w:val="%4."/>
      <w:lvlJc w:val="left"/>
      <w:pPr>
        <w:tabs>
          <w:tab w:val="num" w:pos="560"/>
        </w:tabs>
        <w:ind w:left="616" w:hanging="396"/>
      </w:pPr>
      <w:rPr>
        <w:rFonts w:hint="default"/>
      </w:rPr>
    </w:lvl>
    <w:lvl w:ilvl="4" w:tplc="C62AC00E">
      <w:start w:val="1"/>
      <w:numFmt w:val="decimal"/>
      <w:lvlText w:val="%5)"/>
      <w:lvlJc w:val="left"/>
      <w:pPr>
        <w:tabs>
          <w:tab w:val="num" w:pos="737"/>
        </w:tabs>
        <w:ind w:left="737" w:hanging="397"/>
      </w:pPr>
      <w:rPr>
        <w:rFonts w:ascii="Arial" w:eastAsia="Times New Roman" w:hAnsi="Arial" w:cs="Arial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6C6782A"/>
    <w:multiLevelType w:val="hybridMultilevel"/>
    <w:tmpl w:val="BB1A664E"/>
    <w:lvl w:ilvl="0" w:tplc="1B201478">
      <w:start w:val="1"/>
      <w:numFmt w:val="decimal"/>
      <w:lvlText w:val="%1."/>
      <w:lvlJc w:val="left"/>
      <w:pPr>
        <w:ind w:left="1406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3" w15:restartNumberingAfterBreak="0">
    <w:nsid w:val="6A8C4344"/>
    <w:multiLevelType w:val="hybridMultilevel"/>
    <w:tmpl w:val="2F9E38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DCE539D"/>
    <w:multiLevelType w:val="hybridMultilevel"/>
    <w:tmpl w:val="524E0E3A"/>
    <w:lvl w:ilvl="0" w:tplc="256CFD58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43" w:hanging="360"/>
      </w:pPr>
    </w:lvl>
    <w:lvl w:ilvl="2" w:tplc="0415001B" w:tentative="1">
      <w:start w:val="1"/>
      <w:numFmt w:val="lowerRoman"/>
      <w:lvlText w:val="%3."/>
      <w:lvlJc w:val="right"/>
      <w:pPr>
        <w:ind w:left="1763" w:hanging="180"/>
      </w:pPr>
    </w:lvl>
    <w:lvl w:ilvl="3" w:tplc="0415000F" w:tentative="1">
      <w:start w:val="1"/>
      <w:numFmt w:val="decimal"/>
      <w:lvlText w:val="%4."/>
      <w:lvlJc w:val="left"/>
      <w:pPr>
        <w:ind w:left="2483" w:hanging="360"/>
      </w:pPr>
    </w:lvl>
    <w:lvl w:ilvl="4" w:tplc="04150019" w:tentative="1">
      <w:start w:val="1"/>
      <w:numFmt w:val="lowerLetter"/>
      <w:lvlText w:val="%5."/>
      <w:lvlJc w:val="left"/>
      <w:pPr>
        <w:ind w:left="3203" w:hanging="360"/>
      </w:pPr>
    </w:lvl>
    <w:lvl w:ilvl="5" w:tplc="0415001B" w:tentative="1">
      <w:start w:val="1"/>
      <w:numFmt w:val="lowerRoman"/>
      <w:lvlText w:val="%6."/>
      <w:lvlJc w:val="right"/>
      <w:pPr>
        <w:ind w:left="3923" w:hanging="180"/>
      </w:pPr>
    </w:lvl>
    <w:lvl w:ilvl="6" w:tplc="0415000F" w:tentative="1">
      <w:start w:val="1"/>
      <w:numFmt w:val="decimal"/>
      <w:lvlText w:val="%7."/>
      <w:lvlJc w:val="left"/>
      <w:pPr>
        <w:ind w:left="4643" w:hanging="360"/>
      </w:pPr>
    </w:lvl>
    <w:lvl w:ilvl="7" w:tplc="04150019" w:tentative="1">
      <w:start w:val="1"/>
      <w:numFmt w:val="lowerLetter"/>
      <w:lvlText w:val="%8."/>
      <w:lvlJc w:val="left"/>
      <w:pPr>
        <w:ind w:left="5363" w:hanging="360"/>
      </w:pPr>
    </w:lvl>
    <w:lvl w:ilvl="8" w:tplc="0415001B" w:tentative="1">
      <w:start w:val="1"/>
      <w:numFmt w:val="lowerRoman"/>
      <w:lvlText w:val="%9."/>
      <w:lvlJc w:val="right"/>
      <w:pPr>
        <w:ind w:left="6083" w:hanging="180"/>
      </w:pPr>
    </w:lvl>
  </w:abstractNum>
  <w:abstractNum w:abstractNumId="45" w15:restartNumberingAfterBreak="0">
    <w:nsid w:val="736A7E5A"/>
    <w:multiLevelType w:val="singleLevel"/>
    <w:tmpl w:val="7B96BCE2"/>
    <w:lvl w:ilvl="0">
      <w:start w:val="1"/>
      <w:numFmt w:val="lowerLetter"/>
      <w:lvlText w:val="%1)"/>
      <w:lvlJc w:val="left"/>
      <w:pPr>
        <w:tabs>
          <w:tab w:val="num" w:pos="1164"/>
        </w:tabs>
        <w:ind w:left="1164" w:hanging="454"/>
      </w:pPr>
      <w:rPr>
        <w:rFonts w:ascii="Calibri" w:eastAsia="Calibri" w:hAnsi="Calibri" w:cs="Times New Roman" w:hint="default"/>
        <w:sz w:val="20"/>
        <w:szCs w:val="22"/>
      </w:rPr>
    </w:lvl>
  </w:abstractNum>
  <w:abstractNum w:abstractNumId="46" w15:restartNumberingAfterBreak="0">
    <w:nsid w:val="76160D82"/>
    <w:multiLevelType w:val="hybridMultilevel"/>
    <w:tmpl w:val="D51C11E8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7" w15:restartNumberingAfterBreak="0">
    <w:nsid w:val="78646104"/>
    <w:multiLevelType w:val="hybridMultilevel"/>
    <w:tmpl w:val="45ECC7A0"/>
    <w:lvl w:ilvl="0" w:tplc="FA88D448">
      <w:start w:val="1"/>
      <w:numFmt w:val="decimal"/>
      <w:lvlText w:val="%1)"/>
      <w:lvlJc w:val="left"/>
      <w:pPr>
        <w:ind w:left="1232" w:hanging="720"/>
      </w:pPr>
      <w:rPr>
        <w:rFonts w:ascii="Arial" w:hAnsi="Arial" w:cs="Arial" w:hint="default"/>
        <w:b w:val="0"/>
        <w:sz w:val="22"/>
      </w:rPr>
    </w:lvl>
    <w:lvl w:ilvl="1" w:tplc="0415000F">
      <w:start w:val="1"/>
      <w:numFmt w:val="decimal"/>
      <w:lvlText w:val="%2."/>
      <w:lvlJc w:val="left"/>
      <w:pPr>
        <w:ind w:left="1592" w:hanging="360"/>
      </w:pPr>
    </w:lvl>
    <w:lvl w:ilvl="2" w:tplc="04150011">
      <w:start w:val="1"/>
      <w:numFmt w:val="decimal"/>
      <w:lvlText w:val="%3)"/>
      <w:lvlJc w:val="left"/>
      <w:pPr>
        <w:ind w:left="2317" w:hanging="180"/>
      </w:pPr>
    </w:lvl>
    <w:lvl w:ilvl="3" w:tplc="0415000F">
      <w:start w:val="1"/>
      <w:numFmt w:val="decimal"/>
      <w:lvlText w:val="%4."/>
      <w:lvlJc w:val="left"/>
      <w:pPr>
        <w:ind w:left="3032" w:hanging="360"/>
      </w:pPr>
    </w:lvl>
    <w:lvl w:ilvl="4" w:tplc="04150019">
      <w:start w:val="1"/>
      <w:numFmt w:val="lowerLetter"/>
      <w:lvlText w:val="%5."/>
      <w:lvlJc w:val="left"/>
      <w:pPr>
        <w:ind w:left="3752" w:hanging="360"/>
      </w:pPr>
    </w:lvl>
    <w:lvl w:ilvl="5" w:tplc="0415001B">
      <w:start w:val="1"/>
      <w:numFmt w:val="lowerRoman"/>
      <w:lvlText w:val="%6."/>
      <w:lvlJc w:val="right"/>
      <w:pPr>
        <w:ind w:left="4472" w:hanging="180"/>
      </w:pPr>
    </w:lvl>
    <w:lvl w:ilvl="6" w:tplc="0415000F">
      <w:start w:val="1"/>
      <w:numFmt w:val="decimal"/>
      <w:lvlText w:val="%7."/>
      <w:lvlJc w:val="left"/>
      <w:pPr>
        <w:ind w:left="5192" w:hanging="360"/>
      </w:pPr>
    </w:lvl>
    <w:lvl w:ilvl="7" w:tplc="04150019">
      <w:start w:val="1"/>
      <w:numFmt w:val="lowerLetter"/>
      <w:lvlText w:val="%8."/>
      <w:lvlJc w:val="left"/>
      <w:pPr>
        <w:ind w:left="5912" w:hanging="360"/>
      </w:pPr>
    </w:lvl>
    <w:lvl w:ilvl="8" w:tplc="0415001B">
      <w:start w:val="1"/>
      <w:numFmt w:val="lowerRoman"/>
      <w:lvlText w:val="%9."/>
      <w:lvlJc w:val="right"/>
      <w:pPr>
        <w:ind w:left="6632" w:hanging="180"/>
      </w:pPr>
    </w:lvl>
  </w:abstractNum>
  <w:abstractNum w:abstractNumId="48" w15:restartNumberingAfterBreak="0">
    <w:nsid w:val="795910F8"/>
    <w:multiLevelType w:val="hybridMultilevel"/>
    <w:tmpl w:val="9F6A3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013C02"/>
    <w:multiLevelType w:val="hybridMultilevel"/>
    <w:tmpl w:val="9306B0B0"/>
    <w:lvl w:ilvl="0" w:tplc="50F2CD34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A3E66C3"/>
    <w:multiLevelType w:val="hybridMultilevel"/>
    <w:tmpl w:val="A27260D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7ADC1CE1"/>
    <w:multiLevelType w:val="hybridMultilevel"/>
    <w:tmpl w:val="FC2E3D82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2924960">
    <w:abstractNumId w:val="0"/>
  </w:num>
  <w:num w:numId="2" w16cid:durableId="1987665872">
    <w:abstractNumId w:val="14"/>
  </w:num>
  <w:num w:numId="3" w16cid:durableId="416054394">
    <w:abstractNumId w:val="27"/>
  </w:num>
  <w:num w:numId="4" w16cid:durableId="1616446230">
    <w:abstractNumId w:val="23"/>
  </w:num>
  <w:num w:numId="5" w16cid:durableId="1599754505">
    <w:abstractNumId w:val="34"/>
  </w:num>
  <w:num w:numId="6" w16cid:durableId="1297376913">
    <w:abstractNumId w:val="31"/>
  </w:num>
  <w:num w:numId="7" w16cid:durableId="563838477">
    <w:abstractNumId w:val="41"/>
  </w:num>
  <w:num w:numId="8" w16cid:durableId="669214694">
    <w:abstractNumId w:val="25"/>
  </w:num>
  <w:num w:numId="9" w16cid:durableId="543441624">
    <w:abstractNumId w:val="26"/>
  </w:num>
  <w:num w:numId="10" w16cid:durableId="595476344">
    <w:abstractNumId w:val="44"/>
  </w:num>
  <w:num w:numId="11" w16cid:durableId="1240601806">
    <w:abstractNumId w:val="43"/>
  </w:num>
  <w:num w:numId="12" w16cid:durableId="1896429518">
    <w:abstractNumId w:val="35"/>
  </w:num>
  <w:num w:numId="13" w16cid:durableId="250744560">
    <w:abstractNumId w:val="39"/>
  </w:num>
  <w:num w:numId="14" w16cid:durableId="731925448">
    <w:abstractNumId w:val="50"/>
  </w:num>
  <w:num w:numId="15" w16cid:durableId="1306663563">
    <w:abstractNumId w:val="17"/>
  </w:num>
  <w:num w:numId="16" w16cid:durableId="920598303">
    <w:abstractNumId w:val="20"/>
  </w:num>
  <w:num w:numId="17" w16cid:durableId="42876279">
    <w:abstractNumId w:val="34"/>
  </w:num>
  <w:num w:numId="18" w16cid:durableId="167136959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79937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793105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8703597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86329465">
    <w:abstractNumId w:val="1"/>
    <w:lvlOverride w:ilvl="0">
      <w:startOverride w:val="1"/>
    </w:lvlOverride>
  </w:num>
  <w:num w:numId="23" w16cid:durableId="1805846423">
    <w:abstractNumId w:val="2"/>
    <w:lvlOverride w:ilvl="0">
      <w:startOverride w:val="1"/>
    </w:lvlOverride>
  </w:num>
  <w:num w:numId="24" w16cid:durableId="1482962341">
    <w:abstractNumId w:val="45"/>
  </w:num>
  <w:num w:numId="25" w16cid:durableId="2104181255">
    <w:abstractNumId w:val="5"/>
  </w:num>
  <w:num w:numId="26" w16cid:durableId="375273480">
    <w:abstractNumId w:val="6"/>
    <w:lvlOverride w:ilvl="0">
      <w:startOverride w:val="1"/>
    </w:lvlOverride>
  </w:num>
  <w:num w:numId="27" w16cid:durableId="1293365017">
    <w:abstractNumId w:val="21"/>
  </w:num>
  <w:num w:numId="28" w16cid:durableId="1449928727">
    <w:abstractNumId w:val="18"/>
  </w:num>
  <w:num w:numId="29" w16cid:durableId="1362317399">
    <w:abstractNumId w:val="36"/>
  </w:num>
  <w:num w:numId="30" w16cid:durableId="1965116279">
    <w:abstractNumId w:val="28"/>
  </w:num>
  <w:num w:numId="31" w16cid:durableId="1504592914">
    <w:abstractNumId w:val="29"/>
  </w:num>
  <w:num w:numId="32" w16cid:durableId="67765339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627242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401413351">
    <w:abstractNumId w:val="22"/>
  </w:num>
  <w:num w:numId="35" w16cid:durableId="1666057753">
    <w:abstractNumId w:val="24"/>
  </w:num>
  <w:num w:numId="36" w16cid:durableId="598873628">
    <w:abstractNumId w:val="42"/>
  </w:num>
  <w:num w:numId="37" w16cid:durableId="800029807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78409965">
    <w:abstractNumId w:val="46"/>
  </w:num>
  <w:num w:numId="39" w16cid:durableId="2109235844">
    <w:abstractNumId w:val="15"/>
  </w:num>
  <w:num w:numId="40" w16cid:durableId="59602842">
    <w:abstractNumId w:val="30"/>
  </w:num>
  <w:num w:numId="41" w16cid:durableId="1338730848">
    <w:abstractNumId w:val="40"/>
  </w:num>
  <w:num w:numId="42" w16cid:durableId="799223750">
    <w:abstractNumId w:val="37"/>
  </w:num>
  <w:num w:numId="43" w16cid:durableId="1636763737">
    <w:abstractNumId w:val="51"/>
  </w:num>
  <w:num w:numId="44" w16cid:durableId="793711868">
    <w:abstractNumId w:val="16"/>
  </w:num>
  <w:num w:numId="45" w16cid:durableId="911038444">
    <w:abstractNumId w:val="49"/>
  </w:num>
  <w:num w:numId="46" w16cid:durableId="1730105859">
    <w:abstractNumId w:val="19"/>
  </w:num>
  <w:num w:numId="47" w16cid:durableId="9822723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3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09650697">
    <w:abstractNumId w:val="32"/>
  </w:num>
  <w:num w:numId="49" w16cid:durableId="944390049">
    <w:abstractNumId w:val="48"/>
  </w:num>
  <w:num w:numId="50" w16cid:durableId="447360758">
    <w:abstractNumId w:val="3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characterSpacingControl w:val="doNotCompress"/>
  <w:footnotePr>
    <w:footnote w:id="-1"/>
    <w:footnote w:id="0"/>
  </w:footnotePr>
  <w:endnotePr>
    <w:endnote w:id="-1"/>
    <w:endnote w:id="0"/>
  </w:endnotePr>
  <w:compat>
    <w:allowSpaceOfSameStyle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3B04"/>
    <w:rsid w:val="000100FC"/>
    <w:rsid w:val="00010DAF"/>
    <w:rsid w:val="00013502"/>
    <w:rsid w:val="000138AF"/>
    <w:rsid w:val="00013AA9"/>
    <w:rsid w:val="000210B0"/>
    <w:rsid w:val="00021FE4"/>
    <w:rsid w:val="00031D8C"/>
    <w:rsid w:val="00034A1E"/>
    <w:rsid w:val="00044522"/>
    <w:rsid w:val="0004454C"/>
    <w:rsid w:val="00045D94"/>
    <w:rsid w:val="00046E12"/>
    <w:rsid w:val="00057B1F"/>
    <w:rsid w:val="00057BCB"/>
    <w:rsid w:val="00061D39"/>
    <w:rsid w:val="00072948"/>
    <w:rsid w:val="00074A53"/>
    <w:rsid w:val="0007758C"/>
    <w:rsid w:val="00085B75"/>
    <w:rsid w:val="00094A2C"/>
    <w:rsid w:val="000957A5"/>
    <w:rsid w:val="00096675"/>
    <w:rsid w:val="000A53B2"/>
    <w:rsid w:val="000B45F0"/>
    <w:rsid w:val="000C0146"/>
    <w:rsid w:val="000C45DB"/>
    <w:rsid w:val="000E7E89"/>
    <w:rsid w:val="000F1F16"/>
    <w:rsid w:val="00112A04"/>
    <w:rsid w:val="0011403A"/>
    <w:rsid w:val="00123EFA"/>
    <w:rsid w:val="0012516C"/>
    <w:rsid w:val="00127E5A"/>
    <w:rsid w:val="00141646"/>
    <w:rsid w:val="00143117"/>
    <w:rsid w:val="00151235"/>
    <w:rsid w:val="001642C6"/>
    <w:rsid w:val="00170501"/>
    <w:rsid w:val="001739A6"/>
    <w:rsid w:val="00175625"/>
    <w:rsid w:val="001776B9"/>
    <w:rsid w:val="00180354"/>
    <w:rsid w:val="001836A4"/>
    <w:rsid w:val="00183FAC"/>
    <w:rsid w:val="00190673"/>
    <w:rsid w:val="00190E70"/>
    <w:rsid w:val="001934F1"/>
    <w:rsid w:val="00193E31"/>
    <w:rsid w:val="001964B6"/>
    <w:rsid w:val="00196A09"/>
    <w:rsid w:val="001B3F54"/>
    <w:rsid w:val="001C1E85"/>
    <w:rsid w:val="001C455B"/>
    <w:rsid w:val="001C75D1"/>
    <w:rsid w:val="001E2E12"/>
    <w:rsid w:val="001E6DB0"/>
    <w:rsid w:val="00201CE0"/>
    <w:rsid w:val="002107B0"/>
    <w:rsid w:val="0021474B"/>
    <w:rsid w:val="00215894"/>
    <w:rsid w:val="002240CE"/>
    <w:rsid w:val="00242144"/>
    <w:rsid w:val="00243E19"/>
    <w:rsid w:val="0025312D"/>
    <w:rsid w:val="00253340"/>
    <w:rsid w:val="0026258B"/>
    <w:rsid w:val="002753E1"/>
    <w:rsid w:val="002762F0"/>
    <w:rsid w:val="0027694C"/>
    <w:rsid w:val="00277AB7"/>
    <w:rsid w:val="002854AB"/>
    <w:rsid w:val="00290626"/>
    <w:rsid w:val="00292DF3"/>
    <w:rsid w:val="00293294"/>
    <w:rsid w:val="00294D37"/>
    <w:rsid w:val="002966A9"/>
    <w:rsid w:val="002A6401"/>
    <w:rsid w:val="002B4788"/>
    <w:rsid w:val="002B60E4"/>
    <w:rsid w:val="002C79B9"/>
    <w:rsid w:val="002D7F6B"/>
    <w:rsid w:val="002E0911"/>
    <w:rsid w:val="002E3C2C"/>
    <w:rsid w:val="002F05D5"/>
    <w:rsid w:val="002F5CF5"/>
    <w:rsid w:val="00304E46"/>
    <w:rsid w:val="00313C7C"/>
    <w:rsid w:val="003177EE"/>
    <w:rsid w:val="00321CFC"/>
    <w:rsid w:val="00330249"/>
    <w:rsid w:val="0033052A"/>
    <w:rsid w:val="0033597E"/>
    <w:rsid w:val="00342BCD"/>
    <w:rsid w:val="00357A14"/>
    <w:rsid w:val="00361073"/>
    <w:rsid w:val="00361B58"/>
    <w:rsid w:val="00367CC8"/>
    <w:rsid w:val="003703F3"/>
    <w:rsid w:val="00382BCB"/>
    <w:rsid w:val="00384D17"/>
    <w:rsid w:val="003855DA"/>
    <w:rsid w:val="00397D51"/>
    <w:rsid w:val="00397E88"/>
    <w:rsid w:val="003B2617"/>
    <w:rsid w:val="003B27CB"/>
    <w:rsid w:val="003C571A"/>
    <w:rsid w:val="003D314C"/>
    <w:rsid w:val="003D3FE6"/>
    <w:rsid w:val="003D7D40"/>
    <w:rsid w:val="003E07AF"/>
    <w:rsid w:val="003E68F5"/>
    <w:rsid w:val="003F292B"/>
    <w:rsid w:val="004037F7"/>
    <w:rsid w:val="00406AF9"/>
    <w:rsid w:val="00412240"/>
    <w:rsid w:val="004153C7"/>
    <w:rsid w:val="00422C0D"/>
    <w:rsid w:val="00423D75"/>
    <w:rsid w:val="00433FB6"/>
    <w:rsid w:val="00440026"/>
    <w:rsid w:val="0044725A"/>
    <w:rsid w:val="00450A41"/>
    <w:rsid w:val="00454120"/>
    <w:rsid w:val="004574AC"/>
    <w:rsid w:val="00473044"/>
    <w:rsid w:val="004806FC"/>
    <w:rsid w:val="00482035"/>
    <w:rsid w:val="004836FD"/>
    <w:rsid w:val="00487E00"/>
    <w:rsid w:val="0049175C"/>
    <w:rsid w:val="0049313B"/>
    <w:rsid w:val="00494DA5"/>
    <w:rsid w:val="004A0764"/>
    <w:rsid w:val="004A43EE"/>
    <w:rsid w:val="004B314F"/>
    <w:rsid w:val="004B7A9C"/>
    <w:rsid w:val="004C1CF8"/>
    <w:rsid w:val="004C5EDC"/>
    <w:rsid w:val="004D149D"/>
    <w:rsid w:val="004D28A6"/>
    <w:rsid w:val="004D6DB2"/>
    <w:rsid w:val="004E0171"/>
    <w:rsid w:val="004E3D54"/>
    <w:rsid w:val="004F371E"/>
    <w:rsid w:val="005024DC"/>
    <w:rsid w:val="00510BC2"/>
    <w:rsid w:val="005113EB"/>
    <w:rsid w:val="00515232"/>
    <w:rsid w:val="005173B9"/>
    <w:rsid w:val="00521296"/>
    <w:rsid w:val="0052526B"/>
    <w:rsid w:val="00525E83"/>
    <w:rsid w:val="0053216E"/>
    <w:rsid w:val="00532E33"/>
    <w:rsid w:val="0053408F"/>
    <w:rsid w:val="00535D2C"/>
    <w:rsid w:val="005404F7"/>
    <w:rsid w:val="00553217"/>
    <w:rsid w:val="00561F3F"/>
    <w:rsid w:val="005645A3"/>
    <w:rsid w:val="00565834"/>
    <w:rsid w:val="00574F28"/>
    <w:rsid w:val="00576EFF"/>
    <w:rsid w:val="00580548"/>
    <w:rsid w:val="005819D2"/>
    <w:rsid w:val="00591180"/>
    <w:rsid w:val="005948D4"/>
    <w:rsid w:val="005964BE"/>
    <w:rsid w:val="005A155C"/>
    <w:rsid w:val="005A253C"/>
    <w:rsid w:val="005B15F5"/>
    <w:rsid w:val="005B19D5"/>
    <w:rsid w:val="005B3A1C"/>
    <w:rsid w:val="005B49BF"/>
    <w:rsid w:val="005B6A1B"/>
    <w:rsid w:val="005B6F34"/>
    <w:rsid w:val="005C3B77"/>
    <w:rsid w:val="005E0AFA"/>
    <w:rsid w:val="005E327E"/>
    <w:rsid w:val="005F49BF"/>
    <w:rsid w:val="00601D42"/>
    <w:rsid w:val="00603AE6"/>
    <w:rsid w:val="00611B3D"/>
    <w:rsid w:val="00620A48"/>
    <w:rsid w:val="00622289"/>
    <w:rsid w:val="00622404"/>
    <w:rsid w:val="0062279E"/>
    <w:rsid w:val="00622D1B"/>
    <w:rsid w:val="00623A8E"/>
    <w:rsid w:val="0062774F"/>
    <w:rsid w:val="00627B0C"/>
    <w:rsid w:val="00630745"/>
    <w:rsid w:val="00633FAF"/>
    <w:rsid w:val="00634E24"/>
    <w:rsid w:val="00636381"/>
    <w:rsid w:val="00643791"/>
    <w:rsid w:val="00644B2C"/>
    <w:rsid w:val="006469EF"/>
    <w:rsid w:val="00651E7F"/>
    <w:rsid w:val="00655776"/>
    <w:rsid w:val="00655FBF"/>
    <w:rsid w:val="00671120"/>
    <w:rsid w:val="006717A5"/>
    <w:rsid w:val="00671E29"/>
    <w:rsid w:val="0067233A"/>
    <w:rsid w:val="00672C0F"/>
    <w:rsid w:val="00674678"/>
    <w:rsid w:val="00674C97"/>
    <w:rsid w:val="00675623"/>
    <w:rsid w:val="006758E4"/>
    <w:rsid w:val="00677A04"/>
    <w:rsid w:val="00680516"/>
    <w:rsid w:val="006815A2"/>
    <w:rsid w:val="006834C1"/>
    <w:rsid w:val="00684EF3"/>
    <w:rsid w:val="006936E1"/>
    <w:rsid w:val="0069504F"/>
    <w:rsid w:val="006A3AA1"/>
    <w:rsid w:val="006A4A9B"/>
    <w:rsid w:val="006A4AAF"/>
    <w:rsid w:val="006A758E"/>
    <w:rsid w:val="006B0870"/>
    <w:rsid w:val="006B10E2"/>
    <w:rsid w:val="006B330B"/>
    <w:rsid w:val="006B4425"/>
    <w:rsid w:val="006B697B"/>
    <w:rsid w:val="006C7147"/>
    <w:rsid w:val="006C7173"/>
    <w:rsid w:val="006C7E66"/>
    <w:rsid w:val="006D2D97"/>
    <w:rsid w:val="006E0BB0"/>
    <w:rsid w:val="006F3F6E"/>
    <w:rsid w:val="007014D9"/>
    <w:rsid w:val="00701E7D"/>
    <w:rsid w:val="00706250"/>
    <w:rsid w:val="00706550"/>
    <w:rsid w:val="00706951"/>
    <w:rsid w:val="00712F39"/>
    <w:rsid w:val="00717403"/>
    <w:rsid w:val="00752F6D"/>
    <w:rsid w:val="00760F08"/>
    <w:rsid w:val="0076466F"/>
    <w:rsid w:val="00764BE8"/>
    <w:rsid w:val="00771FDE"/>
    <w:rsid w:val="00785ACA"/>
    <w:rsid w:val="0079694E"/>
    <w:rsid w:val="00796CA8"/>
    <w:rsid w:val="007A4336"/>
    <w:rsid w:val="007C4843"/>
    <w:rsid w:val="007C4AE5"/>
    <w:rsid w:val="007C7F54"/>
    <w:rsid w:val="007D4D21"/>
    <w:rsid w:val="007D75D1"/>
    <w:rsid w:val="007E0F9C"/>
    <w:rsid w:val="007E17DA"/>
    <w:rsid w:val="007E1F89"/>
    <w:rsid w:val="007E357E"/>
    <w:rsid w:val="007E6133"/>
    <w:rsid w:val="007E73AE"/>
    <w:rsid w:val="008027E2"/>
    <w:rsid w:val="00804766"/>
    <w:rsid w:val="00806019"/>
    <w:rsid w:val="00820788"/>
    <w:rsid w:val="008210B6"/>
    <w:rsid w:val="008213FC"/>
    <w:rsid w:val="00822380"/>
    <w:rsid w:val="0082521A"/>
    <w:rsid w:val="008306BE"/>
    <w:rsid w:val="008324FB"/>
    <w:rsid w:val="00832916"/>
    <w:rsid w:val="00840F6E"/>
    <w:rsid w:val="00841B08"/>
    <w:rsid w:val="00842801"/>
    <w:rsid w:val="00844A5C"/>
    <w:rsid w:val="00852275"/>
    <w:rsid w:val="00852E5B"/>
    <w:rsid w:val="00861834"/>
    <w:rsid w:val="0086491C"/>
    <w:rsid w:val="00864B36"/>
    <w:rsid w:val="00866231"/>
    <w:rsid w:val="008710FC"/>
    <w:rsid w:val="00873DF4"/>
    <w:rsid w:val="00876E52"/>
    <w:rsid w:val="00880977"/>
    <w:rsid w:val="00881ED9"/>
    <w:rsid w:val="0088416F"/>
    <w:rsid w:val="00884241"/>
    <w:rsid w:val="00892C8B"/>
    <w:rsid w:val="00893642"/>
    <w:rsid w:val="008A2AA2"/>
    <w:rsid w:val="008A336D"/>
    <w:rsid w:val="008A3607"/>
    <w:rsid w:val="008B02D8"/>
    <w:rsid w:val="008B1A4B"/>
    <w:rsid w:val="008C790A"/>
    <w:rsid w:val="008C7EF4"/>
    <w:rsid w:val="008D4144"/>
    <w:rsid w:val="008E0FCC"/>
    <w:rsid w:val="008F710A"/>
    <w:rsid w:val="00901D72"/>
    <w:rsid w:val="00903255"/>
    <w:rsid w:val="0090458B"/>
    <w:rsid w:val="0090519D"/>
    <w:rsid w:val="00911133"/>
    <w:rsid w:val="00912025"/>
    <w:rsid w:val="0091417A"/>
    <w:rsid w:val="0092175E"/>
    <w:rsid w:val="009475D7"/>
    <w:rsid w:val="009571D0"/>
    <w:rsid w:val="009621DA"/>
    <w:rsid w:val="009651B3"/>
    <w:rsid w:val="009677F2"/>
    <w:rsid w:val="00975B85"/>
    <w:rsid w:val="0097736F"/>
    <w:rsid w:val="00982BC7"/>
    <w:rsid w:val="00995D48"/>
    <w:rsid w:val="009A4887"/>
    <w:rsid w:val="009B6D12"/>
    <w:rsid w:val="009B6DAE"/>
    <w:rsid w:val="009B7866"/>
    <w:rsid w:val="009D0D88"/>
    <w:rsid w:val="009D3046"/>
    <w:rsid w:val="009E46A0"/>
    <w:rsid w:val="009E67CF"/>
    <w:rsid w:val="009F5597"/>
    <w:rsid w:val="009F7EA9"/>
    <w:rsid w:val="009F7EB6"/>
    <w:rsid w:val="00A0387A"/>
    <w:rsid w:val="00A05C0D"/>
    <w:rsid w:val="00A16F50"/>
    <w:rsid w:val="00A2456B"/>
    <w:rsid w:val="00A31812"/>
    <w:rsid w:val="00A33EB3"/>
    <w:rsid w:val="00A4200B"/>
    <w:rsid w:val="00A440A1"/>
    <w:rsid w:val="00A464E6"/>
    <w:rsid w:val="00A46F8D"/>
    <w:rsid w:val="00A537FF"/>
    <w:rsid w:val="00A539D4"/>
    <w:rsid w:val="00A56A1F"/>
    <w:rsid w:val="00A65D5E"/>
    <w:rsid w:val="00A74264"/>
    <w:rsid w:val="00A80425"/>
    <w:rsid w:val="00A8105C"/>
    <w:rsid w:val="00A84709"/>
    <w:rsid w:val="00A871DE"/>
    <w:rsid w:val="00A95283"/>
    <w:rsid w:val="00A95B20"/>
    <w:rsid w:val="00AA0DA5"/>
    <w:rsid w:val="00AA1363"/>
    <w:rsid w:val="00AA46F2"/>
    <w:rsid w:val="00AB08E5"/>
    <w:rsid w:val="00AB0AF2"/>
    <w:rsid w:val="00AB10C9"/>
    <w:rsid w:val="00AB750B"/>
    <w:rsid w:val="00AD4C81"/>
    <w:rsid w:val="00AE4936"/>
    <w:rsid w:val="00AE5056"/>
    <w:rsid w:val="00AF05B7"/>
    <w:rsid w:val="00AF3A16"/>
    <w:rsid w:val="00AF67AE"/>
    <w:rsid w:val="00B00F17"/>
    <w:rsid w:val="00B0132C"/>
    <w:rsid w:val="00B05A69"/>
    <w:rsid w:val="00B203BD"/>
    <w:rsid w:val="00B2220F"/>
    <w:rsid w:val="00B243C8"/>
    <w:rsid w:val="00B258C3"/>
    <w:rsid w:val="00B25EBB"/>
    <w:rsid w:val="00B32181"/>
    <w:rsid w:val="00B46934"/>
    <w:rsid w:val="00B4698A"/>
    <w:rsid w:val="00B518F2"/>
    <w:rsid w:val="00B53BBB"/>
    <w:rsid w:val="00B5705A"/>
    <w:rsid w:val="00B57FFA"/>
    <w:rsid w:val="00B665A7"/>
    <w:rsid w:val="00B70A20"/>
    <w:rsid w:val="00B7383D"/>
    <w:rsid w:val="00B8056E"/>
    <w:rsid w:val="00B80F54"/>
    <w:rsid w:val="00B819C4"/>
    <w:rsid w:val="00BA0FA3"/>
    <w:rsid w:val="00BA4AED"/>
    <w:rsid w:val="00BA6A84"/>
    <w:rsid w:val="00BB21A5"/>
    <w:rsid w:val="00BB22CD"/>
    <w:rsid w:val="00BB640F"/>
    <w:rsid w:val="00BB7549"/>
    <w:rsid w:val="00BB7DC2"/>
    <w:rsid w:val="00BB7F45"/>
    <w:rsid w:val="00BC237C"/>
    <w:rsid w:val="00BC4E1C"/>
    <w:rsid w:val="00BC57ED"/>
    <w:rsid w:val="00BD049F"/>
    <w:rsid w:val="00BD2B1C"/>
    <w:rsid w:val="00BD5902"/>
    <w:rsid w:val="00BE7710"/>
    <w:rsid w:val="00BF3764"/>
    <w:rsid w:val="00BF7AD6"/>
    <w:rsid w:val="00C1376C"/>
    <w:rsid w:val="00C16BAA"/>
    <w:rsid w:val="00C17664"/>
    <w:rsid w:val="00C21744"/>
    <w:rsid w:val="00C3753A"/>
    <w:rsid w:val="00C40238"/>
    <w:rsid w:val="00C423C3"/>
    <w:rsid w:val="00C46E62"/>
    <w:rsid w:val="00C52356"/>
    <w:rsid w:val="00C543C8"/>
    <w:rsid w:val="00C561D2"/>
    <w:rsid w:val="00C57EDF"/>
    <w:rsid w:val="00C6236A"/>
    <w:rsid w:val="00C63454"/>
    <w:rsid w:val="00C65D86"/>
    <w:rsid w:val="00C67B02"/>
    <w:rsid w:val="00C7027F"/>
    <w:rsid w:val="00C750AF"/>
    <w:rsid w:val="00C77392"/>
    <w:rsid w:val="00C84087"/>
    <w:rsid w:val="00C91DEA"/>
    <w:rsid w:val="00C9446D"/>
    <w:rsid w:val="00C9578D"/>
    <w:rsid w:val="00CA1730"/>
    <w:rsid w:val="00CB0AD4"/>
    <w:rsid w:val="00CB1F22"/>
    <w:rsid w:val="00CB2E04"/>
    <w:rsid w:val="00CB42B6"/>
    <w:rsid w:val="00CC26AE"/>
    <w:rsid w:val="00CD54BA"/>
    <w:rsid w:val="00CD64AF"/>
    <w:rsid w:val="00CF2140"/>
    <w:rsid w:val="00CF3BA3"/>
    <w:rsid w:val="00D025BB"/>
    <w:rsid w:val="00D05569"/>
    <w:rsid w:val="00D06EF7"/>
    <w:rsid w:val="00D11AA6"/>
    <w:rsid w:val="00D11D8D"/>
    <w:rsid w:val="00D14D78"/>
    <w:rsid w:val="00D14E54"/>
    <w:rsid w:val="00D21770"/>
    <w:rsid w:val="00D377A2"/>
    <w:rsid w:val="00D43B5E"/>
    <w:rsid w:val="00D44545"/>
    <w:rsid w:val="00D4498B"/>
    <w:rsid w:val="00D44EF1"/>
    <w:rsid w:val="00D54354"/>
    <w:rsid w:val="00D55C33"/>
    <w:rsid w:val="00D610C8"/>
    <w:rsid w:val="00D64B18"/>
    <w:rsid w:val="00D6645E"/>
    <w:rsid w:val="00D75516"/>
    <w:rsid w:val="00D77D5F"/>
    <w:rsid w:val="00D80472"/>
    <w:rsid w:val="00D81999"/>
    <w:rsid w:val="00D93605"/>
    <w:rsid w:val="00D96665"/>
    <w:rsid w:val="00DA13DD"/>
    <w:rsid w:val="00DA1E6C"/>
    <w:rsid w:val="00DA2448"/>
    <w:rsid w:val="00DA5307"/>
    <w:rsid w:val="00DB1839"/>
    <w:rsid w:val="00DB2A60"/>
    <w:rsid w:val="00DB71C2"/>
    <w:rsid w:val="00DB7C70"/>
    <w:rsid w:val="00DC76BC"/>
    <w:rsid w:val="00DD38AE"/>
    <w:rsid w:val="00DE0ADC"/>
    <w:rsid w:val="00DE4DEB"/>
    <w:rsid w:val="00DF1607"/>
    <w:rsid w:val="00DF4349"/>
    <w:rsid w:val="00DF6B46"/>
    <w:rsid w:val="00E010FE"/>
    <w:rsid w:val="00E04C83"/>
    <w:rsid w:val="00E05D0A"/>
    <w:rsid w:val="00E07B94"/>
    <w:rsid w:val="00E17428"/>
    <w:rsid w:val="00E20969"/>
    <w:rsid w:val="00E2220E"/>
    <w:rsid w:val="00E27AC0"/>
    <w:rsid w:val="00E321CA"/>
    <w:rsid w:val="00E33D0F"/>
    <w:rsid w:val="00E34803"/>
    <w:rsid w:val="00E35A8A"/>
    <w:rsid w:val="00E3703D"/>
    <w:rsid w:val="00E37377"/>
    <w:rsid w:val="00E37415"/>
    <w:rsid w:val="00E40319"/>
    <w:rsid w:val="00E408D4"/>
    <w:rsid w:val="00E43F70"/>
    <w:rsid w:val="00E550A3"/>
    <w:rsid w:val="00E55F54"/>
    <w:rsid w:val="00E66501"/>
    <w:rsid w:val="00E668AC"/>
    <w:rsid w:val="00E911BD"/>
    <w:rsid w:val="00E912BF"/>
    <w:rsid w:val="00E91D0D"/>
    <w:rsid w:val="00E95563"/>
    <w:rsid w:val="00EA3DE2"/>
    <w:rsid w:val="00EA4509"/>
    <w:rsid w:val="00EA47C1"/>
    <w:rsid w:val="00EB4657"/>
    <w:rsid w:val="00EB521E"/>
    <w:rsid w:val="00EB7D69"/>
    <w:rsid w:val="00EC7CD7"/>
    <w:rsid w:val="00ED628E"/>
    <w:rsid w:val="00EE2103"/>
    <w:rsid w:val="00EE3558"/>
    <w:rsid w:val="00EE5536"/>
    <w:rsid w:val="00EF0ED0"/>
    <w:rsid w:val="00EF1265"/>
    <w:rsid w:val="00F02639"/>
    <w:rsid w:val="00F0711E"/>
    <w:rsid w:val="00F12C34"/>
    <w:rsid w:val="00F20ADD"/>
    <w:rsid w:val="00F24F97"/>
    <w:rsid w:val="00F270FB"/>
    <w:rsid w:val="00F3489F"/>
    <w:rsid w:val="00F3696F"/>
    <w:rsid w:val="00F3733F"/>
    <w:rsid w:val="00F422F4"/>
    <w:rsid w:val="00F534F2"/>
    <w:rsid w:val="00F543A6"/>
    <w:rsid w:val="00F55C27"/>
    <w:rsid w:val="00F62B5A"/>
    <w:rsid w:val="00F62BA2"/>
    <w:rsid w:val="00F63997"/>
    <w:rsid w:val="00F77125"/>
    <w:rsid w:val="00F84B89"/>
    <w:rsid w:val="00F875E2"/>
    <w:rsid w:val="00FA12BE"/>
    <w:rsid w:val="00FA18A0"/>
    <w:rsid w:val="00FA7308"/>
    <w:rsid w:val="00FB1592"/>
    <w:rsid w:val="00FB373A"/>
    <w:rsid w:val="00FC10C7"/>
    <w:rsid w:val="00FC316F"/>
    <w:rsid w:val="00FD2254"/>
    <w:rsid w:val="00FD3B04"/>
    <w:rsid w:val="00FD5BB4"/>
    <w:rsid w:val="00FD704E"/>
    <w:rsid w:val="00FD7AA0"/>
    <w:rsid w:val="00FE31AE"/>
    <w:rsid w:val="00FE5A1B"/>
    <w:rsid w:val="00FE7968"/>
    <w:rsid w:val="00FF199B"/>
    <w:rsid w:val="00FF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0EC29D"/>
  <w15:docId w15:val="{B524E336-4AE7-4A30-AF04-CDAE6CD9C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 w:cs="Times New Roman"/>
      <w:b/>
      <w:bCs/>
    </w:rPr>
  </w:style>
  <w:style w:type="paragraph" w:styleId="Nagwek7">
    <w:name w:val="heading 7"/>
    <w:basedOn w:val="Normalny"/>
    <w:next w:val="Normalny"/>
    <w:qFormat/>
    <w:pPr>
      <w:numPr>
        <w:ilvl w:val="6"/>
        <w:numId w:val="1"/>
      </w:numPr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Calibri" w:hAnsi="Times New Roman" w:cs="Times New Roman"/>
      <w:sz w:val="20"/>
      <w:szCs w:val="20"/>
    </w:rPr>
  </w:style>
  <w:style w:type="character" w:customStyle="1" w:styleId="WW8Num3z0">
    <w:name w:val="WW8Num3z0"/>
    <w:rPr>
      <w:rFonts w:ascii="Times New Roman" w:eastAsia="Calibri" w:hAnsi="Times New Roman" w:cs="Times New Roman"/>
      <w:sz w:val="20"/>
      <w:szCs w:val="20"/>
    </w:rPr>
  </w:style>
  <w:style w:type="character" w:customStyle="1" w:styleId="WW8Num4z0">
    <w:name w:val="WW8Num4z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WW8Num4z1">
    <w:name w:val="WW8Num4z1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WW8Num4z2">
    <w:name w:val="WW8Num4z2"/>
    <w:rPr>
      <w:rFonts w:hint="default"/>
    </w:rPr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 w:val="0"/>
      <w:bCs w:val="0"/>
      <w:i w:val="0"/>
      <w:iCs w:val="0"/>
      <w:sz w:val="20"/>
      <w:szCs w:val="20"/>
    </w:rPr>
  </w:style>
  <w:style w:type="character" w:customStyle="1" w:styleId="WW8Num6z0">
    <w:name w:val="WW8Num6z0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WW8Num7z0">
    <w:name w:val="WW8Num7z0"/>
    <w:rPr>
      <w:rFonts w:ascii="Times New Roman" w:hAnsi="Times New Roman" w:cs="Times New Roman" w:hint="default"/>
      <w:sz w:val="20"/>
      <w:szCs w:val="20"/>
    </w:rPr>
  </w:style>
  <w:style w:type="character" w:customStyle="1" w:styleId="WW8Num8z0">
    <w:name w:val="WW8Num8z0"/>
    <w:rPr>
      <w:rFonts w:ascii="Times New Roman" w:eastAsia="Calibri" w:hAnsi="Times New Roman" w:cs="Times New Roman"/>
      <w:sz w:val="20"/>
      <w:szCs w:val="20"/>
    </w:rPr>
  </w:style>
  <w:style w:type="character" w:customStyle="1" w:styleId="WW8Num9z0">
    <w:name w:val="WW8Num9z0"/>
    <w:rPr>
      <w:rFonts w:ascii="Times New Roman" w:eastAsia="Times New Roman" w:hAnsi="Times New Roman" w:cs="Times New Roman" w:hint="default"/>
      <w:sz w:val="20"/>
      <w:szCs w:val="20"/>
      <w:lang w:eastAsia="zh-CN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  <w:rPr>
      <w:rFonts w:ascii="Times New Roman" w:hAnsi="Times New Roman" w:cs="Times New Roman"/>
      <w:sz w:val="20"/>
      <w:szCs w:val="20"/>
      <w:lang w:eastAsia="zh-CN"/>
    </w:rPr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Times New Roman" w:hAnsi="Times New Roman" w:cs="Times New Roman"/>
      <w:bCs/>
      <w:i w:val="0"/>
      <w:iCs w:val="0"/>
      <w:sz w:val="20"/>
      <w:szCs w:val="20"/>
    </w:rPr>
  </w:style>
  <w:style w:type="character" w:customStyle="1" w:styleId="WW8Num11z1">
    <w:name w:val="WW8Num11z1"/>
    <w:rPr>
      <w:rFonts w:ascii="Times New Roman" w:hAnsi="Times New Roman" w:cs="Times New Roman"/>
      <w:sz w:val="20"/>
      <w:szCs w:val="20"/>
    </w:rPr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  <w:b w:val="0"/>
      <w:bCs w:val="0"/>
      <w:sz w:val="20"/>
      <w:szCs w:val="20"/>
    </w:rPr>
  </w:style>
  <w:style w:type="character" w:customStyle="1" w:styleId="WW8Num12z1">
    <w:name w:val="WW8Num12z1"/>
    <w:rPr>
      <w:rFonts w:ascii="Times New Roman" w:hAnsi="Times New Roman" w:cs="Times New Roman"/>
      <w:sz w:val="20"/>
      <w:szCs w:val="20"/>
    </w:rPr>
  </w:style>
  <w:style w:type="character" w:customStyle="1" w:styleId="WW8Num12z2">
    <w:name w:val="WW8Num12z2"/>
    <w:rPr>
      <w:rFonts w:ascii="Times New Roman" w:hAnsi="Times New Roman" w:cs="Times New Roman"/>
      <w:b w:val="0"/>
      <w:sz w:val="20"/>
      <w:szCs w:val="20"/>
    </w:rPr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Times New Roman" w:hAnsi="Times New Roman" w:cs="Times New Roman" w:hint="default"/>
      <w:sz w:val="20"/>
      <w:szCs w:val="20"/>
    </w:rPr>
  </w:style>
  <w:style w:type="character" w:customStyle="1" w:styleId="WW8Num14z0">
    <w:name w:val="WW8Num14z0"/>
    <w:rPr>
      <w:rFonts w:ascii="Times New Roman" w:hAnsi="Times New Roman" w:cs="Times New Roman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6z1">
    <w:name w:val="WW8Num6z1"/>
    <w:rPr>
      <w:rFonts w:hint="default"/>
      <w:b w:val="0"/>
      <w:bCs w:val="0"/>
      <w:i w:val="0"/>
      <w:iCs w:val="0"/>
    </w:rPr>
  </w:style>
  <w:style w:type="character" w:customStyle="1" w:styleId="WW8Num6z2">
    <w:name w:val="WW8Num6z2"/>
    <w:rPr>
      <w:rFonts w:hint="default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3z1">
    <w:name w:val="WW8Num13z1"/>
    <w:rPr>
      <w:rFonts w:ascii="Times New Roman" w:hAnsi="Times New Roman" w:cs="Times New Roman"/>
      <w:sz w:val="20"/>
      <w:szCs w:val="20"/>
    </w:rPr>
  </w:style>
  <w:style w:type="character" w:customStyle="1" w:styleId="WW8Num13z2">
    <w:name w:val="WW8Num13z2"/>
    <w:rPr>
      <w:rFonts w:ascii="Times New Roman" w:hAnsi="Times New Roman" w:cs="Times New Roman"/>
      <w:b w:val="0"/>
      <w:sz w:val="20"/>
      <w:szCs w:val="20"/>
    </w:rPr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Times New Roman" w:hAnsi="Times New Roman" w:cs="Times New Roman"/>
      <w:sz w:val="20"/>
      <w:szCs w:val="20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z1">
    <w:name w:val="WW8Num2z1"/>
  </w:style>
  <w:style w:type="character" w:customStyle="1" w:styleId="WW8Num2z3">
    <w:name w:val="WW8Num2z3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5z1">
    <w:name w:val="WW8Num5z1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WW8Num5z2">
    <w:name w:val="WW8Num5z2"/>
    <w:rPr>
      <w:rFonts w:hint="default"/>
    </w:rPr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1">
    <w:name w:val="WW8Num7z1"/>
    <w:rPr>
      <w:rFonts w:hint="default"/>
      <w:b w:val="0"/>
      <w:bCs w:val="0"/>
      <w:i w:val="0"/>
      <w:iCs w:val="0"/>
    </w:rPr>
  </w:style>
  <w:style w:type="character" w:customStyle="1" w:styleId="WW8Num7z2">
    <w:name w:val="WW8Num7z2"/>
    <w:rPr>
      <w:rFonts w:hint="default"/>
    </w:rPr>
  </w:style>
  <w:style w:type="character" w:customStyle="1" w:styleId="WW8Num7z3">
    <w:name w:val="WW8Num7z3"/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1">
    <w:name w:val="WW8Num8z1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WW8Num8z2">
    <w:name w:val="WW8Num8z2"/>
    <w:rPr>
      <w:rFonts w:hint="default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Times New Roman" w:eastAsia="Times New Roman" w:hAnsi="Times New Roman" w:cs="Times New Roman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  <w:b w:val="0"/>
      <w:bCs w:val="0"/>
      <w:sz w:val="20"/>
      <w:szCs w:val="20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ascii="Times New Roman" w:hAnsi="Times New Roman" w:cs="Times New Roman" w:hint="default"/>
      <w:sz w:val="20"/>
      <w:szCs w:val="20"/>
    </w:rPr>
  </w:style>
  <w:style w:type="character" w:customStyle="1" w:styleId="WW8Num23z1">
    <w:name w:val="WW8Num23z1"/>
  </w:style>
  <w:style w:type="character" w:customStyle="1" w:styleId="WW8Num23z2">
    <w:name w:val="WW8Num23z2"/>
    <w:rPr>
      <w:rFonts w:hint="default"/>
      <w:color w:val="000000"/>
    </w:rPr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  <w:b w:val="0"/>
      <w:bCs w:val="0"/>
      <w:sz w:val="20"/>
      <w:szCs w:val="20"/>
    </w:rPr>
  </w:style>
  <w:style w:type="character" w:customStyle="1" w:styleId="WW8Num24z1">
    <w:name w:val="WW8Num24z1"/>
  </w:style>
  <w:style w:type="character" w:customStyle="1" w:styleId="WW8Num24z2">
    <w:name w:val="WW8Num24z2"/>
    <w:rPr>
      <w:b w:val="0"/>
    </w:rPr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  <w:rPr>
      <w:rFonts w:ascii="Times New Roman" w:eastAsia="Calibri" w:hAnsi="Times New Roman" w:cs="Times New Roman"/>
    </w:rPr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  <w:rPr>
      <w:rFonts w:ascii="Times New Roman" w:eastAsia="Calibri" w:hAnsi="Times New Roman" w:cs="Times New Roman"/>
    </w:rPr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ascii="Times New Roman" w:hAnsi="Times New Roman" w:cs="Times New Roman" w:hint="default"/>
      <w:sz w:val="20"/>
      <w:szCs w:val="20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  <w:rPr>
      <w:rFonts w:ascii="Times New Roman" w:eastAsia="Calibri" w:hAnsi="Times New Roman" w:cs="Times New Roman"/>
    </w:rPr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Domylnaczcionkaakapitu2">
    <w:name w:val="Domyślna czcionka akapitu2"/>
  </w:style>
  <w:style w:type="character" w:customStyle="1" w:styleId="WW8Num29z0">
    <w:name w:val="WW8Num29z0"/>
    <w:rPr>
      <w:rFonts w:ascii="Symbol" w:hAnsi="Symbol" w:cs="Symbol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2z1">
    <w:name w:val="WW8Num32z1"/>
    <w:rPr>
      <w:rFonts w:ascii="Symbol" w:hAnsi="Symbol" w:cs="Symbol" w:hint="default"/>
    </w:rPr>
  </w:style>
  <w:style w:type="character" w:customStyle="1" w:styleId="WW8Num32z4">
    <w:name w:val="WW8Num32z4"/>
    <w:rPr>
      <w:rFonts w:ascii="Courier New" w:hAnsi="Courier New" w:cs="Courier New" w:hint="default"/>
    </w:rPr>
  </w:style>
  <w:style w:type="character" w:customStyle="1" w:styleId="WW8Num32z5">
    <w:name w:val="WW8Num32z5"/>
    <w:rPr>
      <w:rFonts w:ascii="Wingdings" w:hAnsi="Wingdings" w:cs="Wingdings" w:hint="default"/>
    </w:rPr>
  </w:style>
  <w:style w:type="character" w:customStyle="1" w:styleId="WW8Num33z0">
    <w:name w:val="WW8Num33z0"/>
    <w:rPr>
      <w:rFonts w:ascii="Arial" w:hAnsi="Arial" w:cs="Arial" w:hint="default"/>
      <w:b/>
      <w:bCs/>
      <w:sz w:val="20"/>
      <w:szCs w:val="20"/>
    </w:rPr>
  </w:style>
  <w:style w:type="character" w:customStyle="1" w:styleId="WW8Num33z1">
    <w:name w:val="WW8Num33z1"/>
    <w:rPr>
      <w:rFonts w:ascii="Arial" w:hAnsi="Arial" w:cs="Arial"/>
      <w:b/>
      <w:bCs/>
      <w:sz w:val="20"/>
      <w:szCs w:val="20"/>
    </w:rPr>
  </w:style>
  <w:style w:type="character" w:customStyle="1" w:styleId="WW8Num33z2">
    <w:name w:val="WW8Num33z2"/>
    <w:rPr>
      <w:rFonts w:hint="default"/>
    </w:rPr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hint="default"/>
    </w:rPr>
  </w:style>
  <w:style w:type="character" w:customStyle="1" w:styleId="WW8Num34z1">
    <w:name w:val="WW8Num34z1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  <w:rPr>
      <w:rFonts w:ascii="Symbol" w:hAnsi="Symbol" w:cs="Symbol" w:hint="default"/>
    </w:rPr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  <w:rPr>
      <w:rFonts w:hint="default"/>
    </w:rPr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 w:hint="default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8z0">
    <w:name w:val="WW8Num38z0"/>
    <w:rPr>
      <w:rFonts w:ascii="Arial" w:hAnsi="Arial" w:cs="Arial"/>
    </w:rPr>
  </w:style>
  <w:style w:type="character" w:customStyle="1" w:styleId="WW8Num38z1">
    <w:name w:val="WW8Num38z1"/>
    <w:rPr>
      <w:rFonts w:ascii="Symbol" w:hAnsi="Symbol" w:cs="Symbol" w:hint="default"/>
    </w:rPr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ascii="Arial" w:hAnsi="Arial" w:cs="Arial" w:hint="default"/>
      <w:b w:val="0"/>
      <w:bCs w:val="0"/>
      <w:i/>
      <w:sz w:val="20"/>
      <w:szCs w:val="20"/>
    </w:rPr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rFonts w:ascii="Symbol" w:hAnsi="Symbol" w:cs="Symbol" w:hint="default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2z0">
    <w:name w:val="WW8Num42z0"/>
    <w:rPr>
      <w:rFonts w:hint="default"/>
    </w:rPr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  <w:rPr>
      <w:rFonts w:ascii="Arial" w:hAnsi="Arial" w:cs="Arial" w:hint="default"/>
      <w:sz w:val="20"/>
      <w:szCs w:val="20"/>
    </w:rPr>
  </w:style>
  <w:style w:type="character" w:customStyle="1" w:styleId="WW8Num43z1">
    <w:name w:val="WW8Num43z1"/>
    <w:rPr>
      <w:rFonts w:ascii="Arial" w:hAnsi="Arial" w:cs="Arial" w:hint="default"/>
      <w:b w:val="0"/>
      <w:bCs w:val="0"/>
      <w:iCs/>
      <w:sz w:val="20"/>
      <w:szCs w:val="20"/>
    </w:rPr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ascii="Arial" w:hAnsi="Arial" w:cs="Arial" w:hint="default"/>
    </w:rPr>
  </w:style>
  <w:style w:type="character" w:customStyle="1" w:styleId="WW8Num44z1">
    <w:name w:val="WW8Num44z1"/>
    <w:rPr>
      <w:rFonts w:hint="default"/>
      <w:b w:val="0"/>
      <w:bCs w:val="0"/>
      <w:i w:val="0"/>
      <w:iCs w:val="0"/>
    </w:rPr>
  </w:style>
  <w:style w:type="character" w:customStyle="1" w:styleId="WW8Num44z2">
    <w:name w:val="WW8Num44z2"/>
    <w:rPr>
      <w:rFonts w:hint="default"/>
    </w:rPr>
  </w:style>
  <w:style w:type="character" w:customStyle="1" w:styleId="WW8Num44z3">
    <w:name w:val="WW8Num44z3"/>
    <w:rPr>
      <w:b w:val="0"/>
      <w:bCs w:val="0"/>
    </w:rPr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WW8Num45z0">
    <w:name w:val="WW8Num45z0"/>
    <w:rPr>
      <w:rFonts w:hint="default"/>
    </w:rPr>
  </w:style>
  <w:style w:type="character" w:customStyle="1" w:styleId="WW8Num45z1">
    <w:name w:val="WW8Num45z1"/>
    <w:rPr>
      <w:rFonts w:hint="default"/>
      <w:b w:val="0"/>
      <w:bCs w:val="0"/>
    </w:rPr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WW8Num46z0">
    <w:name w:val="WW8Num46z0"/>
    <w:rPr>
      <w:rFonts w:ascii="Arial" w:hAnsi="Arial" w:cs="Arial" w:hint="default"/>
      <w:sz w:val="20"/>
      <w:szCs w:val="20"/>
    </w:rPr>
  </w:style>
  <w:style w:type="character" w:customStyle="1" w:styleId="WW8Num46z2">
    <w:name w:val="WW8Num46z2"/>
  </w:style>
  <w:style w:type="character" w:customStyle="1" w:styleId="WW8Num46z3">
    <w:name w:val="WW8Num46z3"/>
  </w:style>
  <w:style w:type="character" w:customStyle="1" w:styleId="WW8Num46z4">
    <w:name w:val="WW8Num46z4"/>
  </w:style>
  <w:style w:type="character" w:customStyle="1" w:styleId="WW8Num46z5">
    <w:name w:val="WW8Num46z5"/>
  </w:style>
  <w:style w:type="character" w:customStyle="1" w:styleId="WW8Num46z6">
    <w:name w:val="WW8Num46z6"/>
  </w:style>
  <w:style w:type="character" w:customStyle="1" w:styleId="WW8Num46z7">
    <w:name w:val="WW8Num46z7"/>
  </w:style>
  <w:style w:type="character" w:customStyle="1" w:styleId="WW8Num46z8">
    <w:name w:val="WW8Num46z8"/>
  </w:style>
  <w:style w:type="character" w:customStyle="1" w:styleId="WW8Num47z0">
    <w:name w:val="WW8Num47z0"/>
    <w:rPr>
      <w:rFonts w:ascii="Arial" w:hAnsi="Arial" w:cs="Arial" w:hint="default"/>
      <w:sz w:val="20"/>
      <w:szCs w:val="20"/>
    </w:rPr>
  </w:style>
  <w:style w:type="character" w:customStyle="1" w:styleId="WW8Num47z1">
    <w:name w:val="WW8Num47z1"/>
  </w:style>
  <w:style w:type="character" w:customStyle="1" w:styleId="WW8Num47z2">
    <w:name w:val="WW8Num47z2"/>
  </w:style>
  <w:style w:type="character" w:customStyle="1" w:styleId="WW8Num47z3">
    <w:name w:val="WW8Num47z3"/>
  </w:style>
  <w:style w:type="character" w:customStyle="1" w:styleId="WW8Num47z4">
    <w:name w:val="WW8Num47z4"/>
  </w:style>
  <w:style w:type="character" w:customStyle="1" w:styleId="WW8Num47z5">
    <w:name w:val="WW8Num47z5"/>
  </w:style>
  <w:style w:type="character" w:customStyle="1" w:styleId="WW8Num47z6">
    <w:name w:val="WW8Num47z6"/>
  </w:style>
  <w:style w:type="character" w:customStyle="1" w:styleId="WW8Num47z7">
    <w:name w:val="WW8Num47z7"/>
  </w:style>
  <w:style w:type="character" w:customStyle="1" w:styleId="WW8Num47z8">
    <w:name w:val="WW8Num47z8"/>
  </w:style>
  <w:style w:type="character" w:customStyle="1" w:styleId="WW8Num48z0">
    <w:name w:val="WW8Num48z0"/>
    <w:rPr>
      <w:rFonts w:ascii="Arial" w:hAnsi="Arial" w:cs="Arial" w:hint="default"/>
      <w:sz w:val="20"/>
      <w:szCs w:val="20"/>
    </w:rPr>
  </w:style>
  <w:style w:type="character" w:customStyle="1" w:styleId="WW8Num48z1">
    <w:name w:val="WW8Num48z1"/>
  </w:style>
  <w:style w:type="character" w:customStyle="1" w:styleId="WW8Num48z2">
    <w:name w:val="WW8Num48z2"/>
  </w:style>
  <w:style w:type="character" w:customStyle="1" w:styleId="WW8Num48z3">
    <w:name w:val="WW8Num48z3"/>
  </w:style>
  <w:style w:type="character" w:customStyle="1" w:styleId="WW8Num48z4">
    <w:name w:val="WW8Num48z4"/>
  </w:style>
  <w:style w:type="character" w:customStyle="1" w:styleId="WW8Num48z5">
    <w:name w:val="WW8Num48z5"/>
  </w:style>
  <w:style w:type="character" w:customStyle="1" w:styleId="WW8Num48z6">
    <w:name w:val="WW8Num48z6"/>
  </w:style>
  <w:style w:type="character" w:customStyle="1" w:styleId="WW8Num48z7">
    <w:name w:val="WW8Num48z7"/>
  </w:style>
  <w:style w:type="character" w:customStyle="1" w:styleId="WW8Num48z8">
    <w:name w:val="WW8Num48z8"/>
  </w:style>
  <w:style w:type="character" w:customStyle="1" w:styleId="WW8Num49z0">
    <w:name w:val="WW8Num49z0"/>
  </w:style>
  <w:style w:type="character" w:customStyle="1" w:styleId="WW8Num49z1">
    <w:name w:val="WW8Num49z1"/>
  </w:style>
  <w:style w:type="character" w:customStyle="1" w:styleId="WW8Num49z2">
    <w:name w:val="WW8Num49z2"/>
  </w:style>
  <w:style w:type="character" w:customStyle="1" w:styleId="WW8Num49z3">
    <w:name w:val="WW8Num49z3"/>
  </w:style>
  <w:style w:type="character" w:customStyle="1" w:styleId="WW8Num49z4">
    <w:name w:val="WW8Num49z4"/>
  </w:style>
  <w:style w:type="character" w:customStyle="1" w:styleId="WW8Num49z5">
    <w:name w:val="WW8Num49z5"/>
  </w:style>
  <w:style w:type="character" w:customStyle="1" w:styleId="WW8Num49z6">
    <w:name w:val="WW8Num49z6"/>
  </w:style>
  <w:style w:type="character" w:customStyle="1" w:styleId="WW8Num49z7">
    <w:name w:val="WW8Num49z7"/>
  </w:style>
  <w:style w:type="character" w:customStyle="1" w:styleId="WW8Num49z8">
    <w:name w:val="WW8Num49z8"/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customStyle="1" w:styleId="TekstpodstawowyZnak">
    <w:name w:val="Tekst podstawowy Znak"/>
    <w:rPr>
      <w:rFonts w:ascii="Times New Roman" w:hAnsi="Times New Roman" w:cs="Times New Roman"/>
      <w:b/>
      <w:bCs/>
      <w:sz w:val="24"/>
      <w:szCs w:val="24"/>
    </w:rPr>
  </w:style>
  <w:style w:type="character" w:customStyle="1" w:styleId="TekstpodstawowywcityZnak">
    <w:name w:val="Tekst podstawowy wcięty Znak"/>
    <w:rPr>
      <w:rFonts w:ascii="Times New Roman" w:hAnsi="Times New Roman" w:cs="Times New Roman"/>
    </w:rPr>
  </w:style>
  <w:style w:type="character" w:customStyle="1" w:styleId="Tekstpodstawowy3Znak">
    <w:name w:val="Tekst podstawowy 3 Znak"/>
    <w:rPr>
      <w:rFonts w:ascii="Times New Roman" w:hAnsi="Times New Roman" w:cs="Times New Roman"/>
      <w:sz w:val="16"/>
      <w:szCs w:val="16"/>
    </w:rPr>
  </w:style>
  <w:style w:type="character" w:customStyle="1" w:styleId="NagwekZnak">
    <w:name w:val="Nagłówek Znak"/>
    <w:rPr>
      <w:sz w:val="22"/>
      <w:szCs w:val="22"/>
    </w:rPr>
  </w:style>
  <w:style w:type="character" w:customStyle="1" w:styleId="StopkaZnak">
    <w:name w:val="Stopka Znak"/>
    <w:rPr>
      <w:sz w:val="22"/>
      <w:szCs w:val="22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nakinumeracji">
    <w:name w:val="Znaki numeracji"/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kapitzlist">
    <w:name w:val="List Paragraph"/>
    <w:basedOn w:val="Normalny"/>
    <w:uiPriority w:val="99"/>
    <w:qFormat/>
    <w:pPr>
      <w:ind w:left="720"/>
    </w:pPr>
  </w:style>
  <w:style w:type="paragraph" w:styleId="Tekstpodstawowywcity">
    <w:name w:val="Body Text Indent"/>
    <w:basedOn w:val="Normalny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ekstpodstawowy31">
    <w:name w:val="Tekst podstawowy 31"/>
    <w:basedOn w:val="Normalny"/>
    <w:pPr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Nagwek">
    <w:name w:val="header"/>
    <w:basedOn w:val="Normalny"/>
  </w:style>
  <w:style w:type="paragraph" w:styleId="Stopka">
    <w:name w:val="footer"/>
    <w:basedOn w:val="Normalny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rPr>
      <w:rFonts w:ascii="Times New Roman" w:hAnsi="Times New Roman" w:cs="Times New Roman"/>
      <w:sz w:val="24"/>
      <w:szCs w:val="24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</w:rPr>
  </w:style>
  <w:style w:type="paragraph" w:customStyle="1" w:styleId="msolistparagraph0">
    <w:name w:val="msolistparagraph"/>
    <w:basedOn w:val="Normalny"/>
    <w:pPr>
      <w:spacing w:before="280" w:after="28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semiHidden/>
    <w:rsid w:val="00636381"/>
    <w:rPr>
      <w:sz w:val="16"/>
      <w:szCs w:val="16"/>
    </w:rPr>
  </w:style>
  <w:style w:type="paragraph" w:styleId="Tekstkomentarza">
    <w:name w:val="annotation text"/>
    <w:basedOn w:val="Normalny"/>
    <w:semiHidden/>
    <w:rsid w:val="0063638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636381"/>
    <w:rPr>
      <w:b/>
      <w:bCs/>
    </w:rPr>
  </w:style>
  <w:style w:type="paragraph" w:customStyle="1" w:styleId="listparagraph">
    <w:name w:val="listparagraph"/>
    <w:basedOn w:val="Normalny"/>
    <w:rsid w:val="00253340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253340"/>
    <w:rPr>
      <w:b/>
      <w:bCs/>
    </w:rPr>
  </w:style>
  <w:style w:type="paragraph" w:customStyle="1" w:styleId="Standard">
    <w:name w:val="Standard"/>
    <w:rsid w:val="00FD704E"/>
    <w:rPr>
      <w:rFonts w:eastAsia="Calibri"/>
      <w:sz w:val="24"/>
    </w:rPr>
  </w:style>
  <w:style w:type="paragraph" w:styleId="Mapadokumentu">
    <w:name w:val="Document Map"/>
    <w:basedOn w:val="Normalny"/>
    <w:semiHidden/>
    <w:rsid w:val="00525E83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Akapitzlist2">
    <w:name w:val="Akapit z listą2"/>
    <w:basedOn w:val="Normalny"/>
    <w:rsid w:val="00D93605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Domylnaczcionkaakapitu"/>
    <w:rsid w:val="00010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snowiec.engo.org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5B68B-0A0F-4BE4-AC21-3E9F03FFB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2163</TotalTime>
  <Pages>8</Pages>
  <Words>4113</Words>
  <Characters>24678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Prezydent Miasta Sosnowca</vt:lpstr>
    </vt:vector>
  </TitlesOfParts>
  <Company/>
  <LinksUpToDate>false</LinksUpToDate>
  <CharactersWithSpaces>28734</CharactersWithSpaces>
  <SharedDoc>false</SharedDoc>
  <HLinks>
    <vt:vector size="24" baseType="variant">
      <vt:variant>
        <vt:i4>4718673</vt:i4>
      </vt:variant>
      <vt:variant>
        <vt:i4>9</vt:i4>
      </vt:variant>
      <vt:variant>
        <vt:i4>0</vt:i4>
      </vt:variant>
      <vt:variant>
        <vt:i4>5</vt:i4>
      </vt:variant>
      <vt:variant>
        <vt:lpwstr>http://www.wsparcie.sosnowiec.pl/</vt:lpwstr>
      </vt:variant>
      <vt:variant>
        <vt:lpwstr/>
      </vt:variant>
      <vt:variant>
        <vt:i4>1114113</vt:i4>
      </vt:variant>
      <vt:variant>
        <vt:i4>6</vt:i4>
      </vt:variant>
      <vt:variant>
        <vt:i4>0</vt:i4>
      </vt:variant>
      <vt:variant>
        <vt:i4>5</vt:i4>
      </vt:variant>
      <vt:variant>
        <vt:lpwstr>http://www.sosnowiec.pl/</vt:lpwstr>
      </vt:variant>
      <vt:variant>
        <vt:lpwstr/>
      </vt:variant>
      <vt:variant>
        <vt:i4>3342447</vt:i4>
      </vt:variant>
      <vt:variant>
        <vt:i4>3</vt:i4>
      </vt:variant>
      <vt:variant>
        <vt:i4>0</vt:i4>
      </vt:variant>
      <vt:variant>
        <vt:i4>5</vt:i4>
      </vt:variant>
      <vt:variant>
        <vt:lpwstr>http://www.bip.um.sosnowiec.pl/</vt:lpwstr>
      </vt:variant>
      <vt:variant>
        <vt:lpwstr/>
      </vt:variant>
      <vt:variant>
        <vt:i4>5374029</vt:i4>
      </vt:variant>
      <vt:variant>
        <vt:i4>0</vt:i4>
      </vt:variant>
      <vt:variant>
        <vt:i4>0</vt:i4>
      </vt:variant>
      <vt:variant>
        <vt:i4>5</vt:i4>
      </vt:variant>
      <vt:variant>
        <vt:lpwstr>http://sosnowiec.engo.org.pl/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Prezydent Miasta Sosnowca</dc:title>
  <dc:subject/>
  <dc:creator>Karolina Grzybczak</dc:creator>
  <cp:keywords/>
  <dc:description/>
  <cp:lastModifiedBy>admin</cp:lastModifiedBy>
  <cp:revision>59</cp:revision>
  <cp:lastPrinted>2025-11-17T15:37:00Z</cp:lastPrinted>
  <dcterms:created xsi:type="dcterms:W3CDTF">2020-10-01T10:39:00Z</dcterms:created>
  <dcterms:modified xsi:type="dcterms:W3CDTF">2025-11-17T16:26:00Z</dcterms:modified>
</cp:coreProperties>
</file>